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F96CE" w14:textId="57CF5967" w:rsidR="006013C8" w:rsidRDefault="00C64A51" w:rsidP="00C575CC">
      <w:pPr>
        <w:rPr>
          <w:noProof/>
        </w:rPr>
      </w:pPr>
      <w:r w:rsidRPr="007E43CA">
        <w:rPr>
          <w:noProof/>
          <w:sz w:val="48"/>
          <w:szCs w:val="48"/>
        </w:rPr>
        <w:drawing>
          <wp:anchor distT="0" distB="0" distL="114300" distR="114300" simplePos="0" relativeHeight="251658250" behindDoc="1" locked="0" layoutInCell="1" allowOverlap="1" wp14:anchorId="48A5A932" wp14:editId="1658C8C5">
            <wp:simplePos x="0" y="0"/>
            <wp:positionH relativeFrom="page">
              <wp:posOffset>0</wp:posOffset>
            </wp:positionH>
            <wp:positionV relativeFrom="paragraph">
              <wp:posOffset>1948815</wp:posOffset>
            </wp:positionV>
            <wp:extent cx="7590155" cy="5046345"/>
            <wp:effectExtent l="0" t="0" r="0" b="1905"/>
            <wp:wrapTight wrapText="bothSides">
              <wp:wrapPolygon edited="0">
                <wp:start x="0" y="0"/>
                <wp:lineTo x="0" y="21527"/>
                <wp:lineTo x="21522" y="21527"/>
                <wp:lineTo x="21522" y="0"/>
                <wp:lineTo x="0" y="0"/>
              </wp:wrapPolygon>
            </wp:wrapTight>
            <wp:docPr id="1959417512" name="Picture 195941751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y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0155" cy="504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1FD">
        <w:rPr>
          <w:noProof/>
        </w:rPr>
        <w:drawing>
          <wp:anchor distT="0" distB="0" distL="114300" distR="114300" simplePos="0" relativeHeight="251658241" behindDoc="1" locked="0" layoutInCell="1" allowOverlap="1" wp14:anchorId="4E36AAAE" wp14:editId="1560CC35">
            <wp:simplePos x="0" y="0"/>
            <wp:positionH relativeFrom="page">
              <wp:align>right</wp:align>
            </wp:positionH>
            <wp:positionV relativeFrom="paragraph">
              <wp:posOffset>1947545</wp:posOffset>
            </wp:positionV>
            <wp:extent cx="7553960" cy="5063490"/>
            <wp:effectExtent l="0" t="0" r="8890" b="3810"/>
            <wp:wrapTight wrapText="bothSides">
              <wp:wrapPolygon edited="0">
                <wp:start x="0" y="0"/>
                <wp:lineTo x="0" y="21535"/>
                <wp:lineTo x="21571" y="21535"/>
                <wp:lineTo x="215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3960" cy="506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1FD">
        <w:rPr>
          <w:noProof/>
        </w:rPr>
        <w:drawing>
          <wp:anchor distT="0" distB="0" distL="114300" distR="114300" simplePos="0" relativeHeight="251658242" behindDoc="1" locked="0" layoutInCell="1" allowOverlap="1" wp14:anchorId="06ACEB72" wp14:editId="0F996217">
            <wp:simplePos x="0" y="0"/>
            <wp:positionH relativeFrom="page">
              <wp:posOffset>0</wp:posOffset>
            </wp:positionH>
            <wp:positionV relativeFrom="paragraph">
              <wp:posOffset>1947545</wp:posOffset>
            </wp:positionV>
            <wp:extent cx="7572912" cy="5057775"/>
            <wp:effectExtent l="0" t="0" r="9525" b="0"/>
            <wp:wrapNone/>
            <wp:docPr id="286" name="Picture 286" descr="A large crowd of peopl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large crowd of people in front of a building&#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2912"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9231F" w14:textId="10CF5BFF" w:rsidR="00C575CC" w:rsidRPr="00C575CC" w:rsidRDefault="006407D8" w:rsidP="00C575CC">
      <w:r w:rsidRPr="006407D8">
        <w:rPr>
          <w:rFonts w:ascii="Segoe UI Light" w:eastAsia="Montserrat Light" w:hAnsi="Segoe UI Light" w:cs="Times New Roman"/>
          <w:noProof/>
          <w:lang w:eastAsia="en-GB"/>
        </w:rPr>
        <mc:AlternateContent>
          <mc:Choice Requires="wps">
            <w:drawing>
              <wp:anchor distT="45720" distB="360045" distL="114300" distR="114300" simplePos="0" relativeHeight="251658240" behindDoc="0" locked="1" layoutInCell="1" allowOverlap="1" wp14:anchorId="29921C22" wp14:editId="5CF6D38F">
                <wp:simplePos x="0" y="0"/>
                <wp:positionH relativeFrom="page">
                  <wp:align>left</wp:align>
                </wp:positionH>
                <wp:positionV relativeFrom="page">
                  <wp:align>top</wp:align>
                </wp:positionV>
                <wp:extent cx="7599045" cy="28479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045" cy="2847975"/>
                        </a:xfrm>
                        <a:prstGeom prst="rect">
                          <a:avLst/>
                        </a:prstGeom>
                        <a:solidFill>
                          <a:srgbClr val="C9187E"/>
                        </a:solidFill>
                        <a:ln w="9525">
                          <a:noFill/>
                          <a:miter lim="800000"/>
                          <a:headEnd/>
                          <a:tailEnd/>
                        </a:ln>
                      </wps:spPr>
                      <wps:txbx>
                        <w:txbxContent>
                          <w:p w14:paraId="5CAEB06E" w14:textId="00DB96DB" w:rsidR="006407D8" w:rsidRPr="00BE6C32" w:rsidRDefault="00B379D9" w:rsidP="00AD75D9">
                            <w:pPr>
                              <w:pStyle w:val="Cover-1"/>
                            </w:pPr>
                            <w:r w:rsidRPr="00BE6C32">
                              <w:t xml:space="preserve">Welsh Parliament </w:t>
                            </w:r>
                          </w:p>
                          <w:p w14:paraId="34B340B5" w14:textId="77777777" w:rsidR="006407D8" w:rsidRPr="00BE6C32" w:rsidRDefault="002769F2" w:rsidP="00AD75D9">
                            <w:pPr>
                              <w:pStyle w:val="Cover-2"/>
                            </w:pPr>
                            <w:r w:rsidRPr="00BE6C32">
                              <w:t>Human Resources</w:t>
                            </w:r>
                          </w:p>
                          <w:p w14:paraId="5BC623F0" w14:textId="77777777" w:rsidR="006407D8" w:rsidRDefault="003A4558" w:rsidP="006407D8">
                            <w:pPr>
                              <w:pStyle w:val="Cover-1"/>
                            </w:pPr>
                            <w:r>
                              <w:rPr>
                                <w:rFonts w:ascii="Montserrat" w:hAnsi="Montserrat"/>
                                <w:b/>
                                <w:caps/>
                              </w:rPr>
                              <w:pict w14:anchorId="4A853B73">
                                <v:rect id="_x0000_i1026" style="width:505.1pt;height:1pt" o:hralign="center" o:hrstd="t" o:hrnoshade="t" o:hr="t" stroked="f"/>
                              </w:pict>
                            </w:r>
                          </w:p>
                          <w:p w14:paraId="5B5D9344" w14:textId="2F03787A" w:rsidR="006407D8" w:rsidRDefault="00F056D4" w:rsidP="006407D8">
                            <w:pPr>
                              <w:pStyle w:val="Cover-3bold"/>
                            </w:pPr>
                            <w:r>
                              <w:t xml:space="preserve">Director of </w:t>
                            </w:r>
                            <w:r w:rsidR="00C14992">
                              <w:t xml:space="preserve">Senedd </w:t>
                            </w:r>
                            <w:r>
                              <w:t>Bus</w:t>
                            </w:r>
                            <w:r w:rsidR="00AF33FC">
                              <w:t>i</w:t>
                            </w:r>
                            <w:r>
                              <w:t>ness</w:t>
                            </w:r>
                          </w:p>
                          <w:p w14:paraId="7836372A" w14:textId="31B58794" w:rsidR="00C0005D" w:rsidRPr="00C0005D" w:rsidRDefault="00C0005D" w:rsidP="00C0005D">
                            <w:pPr>
                              <w:pStyle w:val="Cover-3"/>
                            </w:pPr>
                            <w:r>
                              <w:t>Candidate Brief</w:t>
                            </w:r>
                          </w:p>
                        </w:txbxContent>
                      </wps:txbx>
                      <wps:bodyPr rot="0" vert="horz" wrap="square" lIns="720000" tIns="504000" rIns="720000" bIns="36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21C22" id="_x0000_t202" coordsize="21600,21600" o:spt="202" path="m,l,21600r21600,l21600,xe">
                <v:stroke joinstyle="miter"/>
                <v:path gradientshapeok="t" o:connecttype="rect"/>
              </v:shapetype>
              <v:shape id="Text Box 2" o:spid="_x0000_s1026" type="#_x0000_t202" style="position:absolute;margin-left:0;margin-top:0;width:598.35pt;height:224.25pt;z-index:251658240;visibility:visible;mso-wrap-style:square;mso-width-percent:0;mso-height-percent:0;mso-wrap-distance-left:9pt;mso-wrap-distance-top:3.6pt;mso-wrap-distance-right:9pt;mso-wrap-distance-bottom:28.35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" fillcolor="#c9187e" stroked="f">
                <v:textbox inset="20mm,14mm,20mm,10mm">
                  <w:txbxContent>
                    <w:p w14:paraId="5CAEB06E" w14:textId="00DB96DB" w:rsidR="006407D8" w:rsidRPr="00BE6C32" w:rsidRDefault="00B379D9" w:rsidP="00AD75D9">
                      <w:pPr>
                        <w:pStyle w:val="Cover-1"/>
                      </w:pPr>
                      <w:r w:rsidRPr="00BE6C32">
                        <w:t xml:space="preserve">Welsh Parliament </w:t>
                      </w:r>
                    </w:p>
                    <w:p w14:paraId="34B340B5" w14:textId="77777777" w:rsidR="006407D8" w:rsidRPr="00BE6C32" w:rsidRDefault="002769F2" w:rsidP="00AD75D9">
                      <w:pPr>
                        <w:pStyle w:val="Cover-2"/>
                      </w:pPr>
                      <w:r w:rsidRPr="00BE6C32">
                        <w:t>Human Resources</w:t>
                      </w:r>
                    </w:p>
                    <w:p w14:paraId="5BC623F0" w14:textId="77777777" w:rsidR="006407D8" w:rsidRDefault="003A4558" w:rsidP="006407D8">
                      <w:pPr>
                        <w:pStyle w:val="Cover-1"/>
                      </w:pPr>
                      <w:r>
                        <w:rPr>
                          <w:rFonts w:ascii="Montserrat" w:hAnsi="Montserrat"/>
                          <w:b/>
                          <w:caps/>
                        </w:rPr>
                        <w:pict w14:anchorId="4A853B73">
                          <v:rect id="_x0000_i1026" style="width:505.1pt;height:1pt" o:hralign="center" o:hrstd="t" o:hrnoshade="t" o:hr="t" stroked="f"/>
                        </w:pict>
                      </w:r>
                    </w:p>
                    <w:p w14:paraId="5B5D9344" w14:textId="2F03787A" w:rsidR="006407D8" w:rsidRDefault="00F056D4" w:rsidP="006407D8">
                      <w:pPr>
                        <w:pStyle w:val="Cover-3bold"/>
                      </w:pPr>
                      <w:r>
                        <w:t xml:space="preserve">Director of </w:t>
                      </w:r>
                      <w:r w:rsidR="00C14992">
                        <w:t xml:space="preserve">Senedd </w:t>
                      </w:r>
                      <w:r>
                        <w:t>Bus</w:t>
                      </w:r>
                      <w:r w:rsidR="00AF33FC">
                        <w:t>i</w:t>
                      </w:r>
                      <w:r>
                        <w:t>ness</w:t>
                      </w:r>
                    </w:p>
                    <w:p w14:paraId="7836372A" w14:textId="31B58794" w:rsidR="00C0005D" w:rsidRPr="00C0005D" w:rsidRDefault="00C0005D" w:rsidP="00C0005D">
                      <w:pPr>
                        <w:pStyle w:val="Cover-3"/>
                      </w:pPr>
                      <w:r>
                        <w:t>Candidate Brief</w:t>
                      </w:r>
                    </w:p>
                  </w:txbxContent>
                </v:textbox>
                <w10:wrap type="square" anchorx="page" anchory="page"/>
                <w10:anchorlock/>
              </v:shape>
            </w:pict>
          </mc:Fallback>
        </mc:AlternateContent>
      </w:r>
    </w:p>
    <w:p w14:paraId="4D773E3E" w14:textId="124E6D5D" w:rsidR="00AD75D9" w:rsidRDefault="00AD75D9"/>
    <w:p w14:paraId="67D35EF5" w14:textId="2B4C5690" w:rsidR="00AC061F" w:rsidRDefault="00AC061F" w:rsidP="00540B32"/>
    <w:p w14:paraId="7DB3BF04" w14:textId="2BC6E655" w:rsidR="002B09D9" w:rsidRDefault="002B09D9" w:rsidP="00EF6115">
      <w:pPr>
        <w:tabs>
          <w:tab w:val="left" w:pos="1050"/>
        </w:tabs>
        <w:rPr>
          <w:b/>
        </w:rPr>
      </w:pPr>
    </w:p>
    <w:p w14:paraId="62DC2281" w14:textId="0EC287E8" w:rsidR="00226BFE" w:rsidRDefault="002B09D9" w:rsidP="002B09D9">
      <w:pPr>
        <w:spacing w:before="240" w:after="240" w:line="288" w:lineRule="auto"/>
        <w:rPr>
          <w:b/>
        </w:rPr>
      </w:pPr>
      <w:r>
        <w:rPr>
          <w:b/>
        </w:rPr>
        <w:br w:type="page"/>
      </w:r>
    </w:p>
    <w:p w14:paraId="7946CA2C" w14:textId="77777777" w:rsidR="00522B8C" w:rsidRDefault="00522B8C" w:rsidP="002B09D9">
      <w:pPr>
        <w:spacing w:before="240" w:after="240" w:line="288" w:lineRule="auto"/>
        <w:rPr>
          <w:b/>
        </w:rPr>
      </w:pPr>
    </w:p>
    <w:p w14:paraId="0E16AE2B" w14:textId="77777777" w:rsidR="00523E97" w:rsidRPr="00C9606F" w:rsidRDefault="00523E97" w:rsidP="00523E97">
      <w:pPr>
        <w:rPr>
          <w:rFonts w:ascii="Segoe UI" w:hAnsi="Segoe UI" w:cs="Segoe UI"/>
          <w:b/>
          <w:bCs/>
          <w:sz w:val="28"/>
          <w:szCs w:val="28"/>
          <w:lang w:val="en-US"/>
        </w:rPr>
      </w:pPr>
      <w:r w:rsidRPr="00C9606F">
        <w:rPr>
          <w:rFonts w:ascii="Segoe UI" w:hAnsi="Segoe UI" w:cs="Segoe UI"/>
          <w:b/>
          <w:bCs/>
          <w:sz w:val="28"/>
          <w:szCs w:val="28"/>
          <w:lang w:val="en-US"/>
        </w:rPr>
        <w:t>Contents</w:t>
      </w:r>
    </w:p>
    <w:p w14:paraId="172464C4" w14:textId="77777777" w:rsidR="00523E97" w:rsidRPr="00A0131C" w:rsidRDefault="00523E97" w:rsidP="00523E97">
      <w:pPr>
        <w:rPr>
          <w:rFonts w:ascii="Segoe UI" w:hAnsi="Segoe UI" w:cs="Segoe UI"/>
          <w:b/>
          <w:bCs/>
          <w:color w:val="C9187E" w:themeColor="accent1"/>
          <w:sz w:val="28"/>
          <w:szCs w:val="28"/>
          <w:lang w:val="en-US"/>
        </w:rPr>
      </w:pPr>
    </w:p>
    <w:p w14:paraId="6A3A6F12" w14:textId="77777777" w:rsidR="00523E97" w:rsidRPr="00C9606F" w:rsidRDefault="00523E97"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sidRPr="00C9606F">
        <w:rPr>
          <w:rFonts w:ascii="Segoe UI" w:hAnsi="Segoe UI" w:cs="Segoe UI"/>
          <w:b/>
          <w:bCs/>
          <w:color w:val="auto"/>
          <w:lang w:val="en-US"/>
        </w:rPr>
        <w:t>Welcome from Manon Antoniazzi, Chief Executive and Clerk to the Senedd</w:t>
      </w:r>
    </w:p>
    <w:p w14:paraId="445643B5" w14:textId="181D5A1D" w:rsidR="00523E97" w:rsidRPr="00C9606F" w:rsidRDefault="00523E97" w:rsidP="00513A85">
      <w:pPr>
        <w:rPr>
          <w:rFonts w:ascii="Segoe UI" w:hAnsi="Segoe UI" w:cs="Segoe UI"/>
          <w:b/>
          <w:bCs/>
          <w:lang w:val="en-US"/>
        </w:rPr>
      </w:pPr>
    </w:p>
    <w:p w14:paraId="3C705E15" w14:textId="47ADC80A" w:rsidR="00523E97" w:rsidRPr="00C9606F" w:rsidRDefault="00523E97"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bookmarkStart w:id="0" w:name="_Hlk179796285"/>
      <w:r w:rsidRPr="00C9606F">
        <w:rPr>
          <w:rFonts w:ascii="Segoe UI" w:hAnsi="Segoe UI" w:cs="Segoe UI"/>
          <w:b/>
          <w:bCs/>
          <w:color w:val="auto"/>
          <w:lang w:val="en-US"/>
        </w:rPr>
        <w:t xml:space="preserve">The Role of </w:t>
      </w:r>
      <w:r w:rsidR="00513A85" w:rsidRPr="00C9606F">
        <w:rPr>
          <w:rFonts w:ascii="Segoe UI" w:hAnsi="Segoe UI" w:cs="Segoe UI"/>
          <w:b/>
          <w:bCs/>
          <w:color w:val="auto"/>
          <w:lang w:val="en-US"/>
        </w:rPr>
        <w:t>Director of Senedd Business</w:t>
      </w:r>
    </w:p>
    <w:p w14:paraId="2A68468B" w14:textId="77777777" w:rsidR="00513A85" w:rsidRPr="00C9606F" w:rsidRDefault="00513A85" w:rsidP="00513A85">
      <w:pPr>
        <w:pStyle w:val="ListParagraph"/>
        <w:rPr>
          <w:rFonts w:ascii="Segoe UI" w:hAnsi="Segoe UI" w:cs="Segoe UI"/>
          <w:b/>
          <w:bCs/>
          <w:color w:val="auto"/>
          <w:lang w:val="en-US"/>
        </w:rPr>
      </w:pPr>
    </w:p>
    <w:p w14:paraId="5ABF867C" w14:textId="083EFAD6" w:rsidR="00513A85" w:rsidRPr="00C9606F" w:rsidRDefault="006449FA"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sidRPr="00C9606F">
        <w:rPr>
          <w:rFonts w:ascii="Segoe UI" w:hAnsi="Segoe UI" w:cs="Segoe UI"/>
          <w:b/>
          <w:bCs/>
          <w:color w:val="auto"/>
          <w:lang w:val="en-US"/>
        </w:rPr>
        <w:t>About Us</w:t>
      </w:r>
    </w:p>
    <w:bookmarkEnd w:id="0"/>
    <w:p w14:paraId="3DD6119D" w14:textId="77777777" w:rsidR="00523E97" w:rsidRPr="00C9606F" w:rsidRDefault="00523E97" w:rsidP="00523E97">
      <w:pPr>
        <w:pStyle w:val="ListParagraph"/>
        <w:rPr>
          <w:rFonts w:ascii="Segoe UI" w:hAnsi="Segoe UI" w:cs="Segoe UI"/>
          <w:b/>
          <w:bCs/>
          <w:color w:val="auto"/>
          <w:lang w:val="en-US"/>
        </w:rPr>
      </w:pPr>
    </w:p>
    <w:p w14:paraId="586E8089" w14:textId="521E5C8E" w:rsidR="00523E97" w:rsidRPr="00C9606F" w:rsidRDefault="006449FA"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sidRPr="00C9606F">
        <w:rPr>
          <w:rFonts w:ascii="Segoe UI" w:hAnsi="Segoe UI" w:cs="Segoe UI"/>
          <w:b/>
          <w:bCs/>
          <w:color w:val="auto"/>
          <w:lang w:val="en-US"/>
        </w:rPr>
        <w:t xml:space="preserve">The </w:t>
      </w:r>
      <w:r w:rsidR="00C9606F" w:rsidRPr="00C9606F">
        <w:rPr>
          <w:rFonts w:ascii="Segoe UI" w:hAnsi="Segoe UI" w:cs="Segoe UI"/>
          <w:b/>
          <w:bCs/>
          <w:color w:val="auto"/>
          <w:lang w:val="en-US"/>
        </w:rPr>
        <w:t>Role – Key Objectives</w:t>
      </w:r>
    </w:p>
    <w:p w14:paraId="52BB2D95" w14:textId="77777777" w:rsidR="00C9606F" w:rsidRPr="00C9606F" w:rsidRDefault="00C9606F" w:rsidP="00C9606F">
      <w:pPr>
        <w:pStyle w:val="ListParagraph"/>
        <w:rPr>
          <w:rFonts w:ascii="Segoe UI" w:hAnsi="Segoe UI" w:cs="Segoe UI"/>
          <w:b/>
          <w:bCs/>
          <w:color w:val="auto"/>
          <w:lang w:val="en-US"/>
        </w:rPr>
      </w:pPr>
    </w:p>
    <w:p w14:paraId="10E8EC3A" w14:textId="1E2A9A64" w:rsidR="00C9606F" w:rsidRPr="00C9606F" w:rsidRDefault="00C9606F"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sidRPr="00C9606F">
        <w:rPr>
          <w:rFonts w:ascii="Segoe UI" w:hAnsi="Segoe UI" w:cs="Segoe UI"/>
          <w:b/>
          <w:bCs/>
          <w:color w:val="auto"/>
          <w:lang w:val="en-US"/>
        </w:rPr>
        <w:t xml:space="preserve">Person Specification </w:t>
      </w:r>
    </w:p>
    <w:p w14:paraId="13BD3CE3" w14:textId="77777777" w:rsidR="00523E97" w:rsidRPr="00C9606F" w:rsidRDefault="00523E97" w:rsidP="00C9606F">
      <w:pPr>
        <w:rPr>
          <w:rFonts w:ascii="Segoe UI" w:hAnsi="Segoe UI" w:cs="Segoe UI"/>
          <w:b/>
          <w:bCs/>
          <w:lang w:val="en-US"/>
        </w:rPr>
      </w:pPr>
    </w:p>
    <w:p w14:paraId="48E8C750" w14:textId="77777777" w:rsidR="00C9606F" w:rsidRPr="00C9606F" w:rsidRDefault="00C9606F" w:rsidP="00C9606F">
      <w:pPr>
        <w:rPr>
          <w:rFonts w:ascii="Segoe UI" w:hAnsi="Segoe UI" w:cs="Segoe UI"/>
          <w:b/>
          <w:bCs/>
          <w:lang w:val="en-US"/>
        </w:rPr>
      </w:pPr>
    </w:p>
    <w:p w14:paraId="5DD5830A" w14:textId="77777777" w:rsidR="00523E97" w:rsidRPr="00C9606F" w:rsidRDefault="00523E97"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sidRPr="00C9606F">
        <w:rPr>
          <w:rFonts w:ascii="Segoe UI" w:hAnsi="Segoe UI" w:cs="Segoe UI"/>
          <w:b/>
          <w:bCs/>
          <w:color w:val="auto"/>
          <w:lang w:val="en-US"/>
        </w:rPr>
        <w:t>How to Apply</w:t>
      </w:r>
    </w:p>
    <w:p w14:paraId="631107C6" w14:textId="77777777" w:rsidR="00523E97" w:rsidRPr="00C9606F" w:rsidRDefault="00523E97" w:rsidP="00523E97">
      <w:pPr>
        <w:pStyle w:val="ListParagraph"/>
        <w:rPr>
          <w:rFonts w:ascii="Segoe UI" w:hAnsi="Segoe UI" w:cs="Segoe UI"/>
          <w:b/>
          <w:bCs/>
          <w:color w:val="auto"/>
          <w:lang w:val="en-US"/>
        </w:rPr>
      </w:pPr>
    </w:p>
    <w:p w14:paraId="1F641B69" w14:textId="77777777" w:rsidR="00523E97" w:rsidRPr="00C9606F" w:rsidRDefault="00523E97"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sidRPr="00C9606F">
        <w:rPr>
          <w:rFonts w:ascii="Segoe UI" w:hAnsi="Segoe UI" w:cs="Segoe UI"/>
          <w:b/>
          <w:bCs/>
          <w:color w:val="auto"/>
          <w:lang w:val="en-US"/>
        </w:rPr>
        <w:t>Selection Process</w:t>
      </w:r>
    </w:p>
    <w:p w14:paraId="4FAF3666" w14:textId="0CA36C97" w:rsidR="00522B8C" w:rsidRDefault="00522B8C" w:rsidP="00AA3E34">
      <w:pPr>
        <w:jc w:val="both"/>
        <w:rPr>
          <w:rFonts w:asciiTheme="majorHAnsi" w:hAnsiTheme="majorHAnsi" w:cs="Segoe UI"/>
        </w:rPr>
      </w:pPr>
    </w:p>
    <w:p w14:paraId="74898F81" w14:textId="77777777" w:rsidR="00522B8C" w:rsidRDefault="00522B8C">
      <w:pPr>
        <w:spacing w:before="240" w:after="240" w:line="288" w:lineRule="auto"/>
        <w:rPr>
          <w:rFonts w:asciiTheme="majorHAnsi" w:hAnsiTheme="majorHAnsi" w:cs="Segoe UI"/>
        </w:rPr>
      </w:pPr>
      <w:r>
        <w:rPr>
          <w:rFonts w:asciiTheme="majorHAnsi" w:hAnsiTheme="majorHAnsi" w:cs="Segoe UI"/>
        </w:rPr>
        <w:br w:type="page"/>
      </w:r>
    </w:p>
    <w:p w14:paraId="0EB68F48" w14:textId="1B153D47" w:rsidR="00522B8C" w:rsidRDefault="00522B8C" w:rsidP="00AA3E34">
      <w:pPr>
        <w:jc w:val="both"/>
        <w:rPr>
          <w:rFonts w:asciiTheme="majorHAnsi" w:hAnsiTheme="majorHAnsi" w:cs="Segoe UI"/>
        </w:rPr>
      </w:pPr>
    </w:p>
    <w:p w14:paraId="18DC7B2D" w14:textId="362B843E" w:rsidR="00522B8C" w:rsidRDefault="00522B8C">
      <w:pPr>
        <w:spacing w:before="240" w:after="240" w:line="288" w:lineRule="auto"/>
        <w:rPr>
          <w:rFonts w:asciiTheme="majorHAnsi" w:hAnsiTheme="majorHAnsi" w:cs="Segoe UI"/>
        </w:rPr>
      </w:pPr>
    </w:p>
    <w:p w14:paraId="49249281" w14:textId="77777777" w:rsidR="002B09D9" w:rsidRDefault="002B09D9" w:rsidP="00AA3E34">
      <w:pPr>
        <w:jc w:val="both"/>
        <w:rPr>
          <w:rFonts w:asciiTheme="majorHAnsi" w:hAnsiTheme="majorHAnsi" w:cs="Segoe UI"/>
        </w:rPr>
      </w:pPr>
    </w:p>
    <w:p w14:paraId="5554C4D0" w14:textId="2BF59027" w:rsidR="002B09D9" w:rsidRDefault="002B09D9" w:rsidP="00AA3E34">
      <w:pPr>
        <w:jc w:val="both"/>
        <w:rPr>
          <w:rFonts w:asciiTheme="majorHAnsi" w:hAnsiTheme="majorHAnsi" w:cs="Segoe UI"/>
        </w:rPr>
      </w:pPr>
      <w:r>
        <w:rPr>
          <w:noProof/>
        </w:rPr>
        <w:drawing>
          <wp:inline distT="0" distB="0" distL="0" distR="0" wp14:anchorId="06A7EE28" wp14:editId="73681AAB">
            <wp:extent cx="1639019" cy="2274149"/>
            <wp:effectExtent l="0" t="0" r="0" b="0"/>
            <wp:docPr id="334858075" name="Picture 33485807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the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9744" cy="2289030"/>
                    </a:xfrm>
                    <a:prstGeom prst="rect">
                      <a:avLst/>
                    </a:prstGeom>
                  </pic:spPr>
                </pic:pic>
              </a:graphicData>
            </a:graphic>
          </wp:inline>
        </w:drawing>
      </w:r>
    </w:p>
    <w:p w14:paraId="52DAB8EF" w14:textId="77777777" w:rsidR="002B09D9" w:rsidRDefault="002B09D9" w:rsidP="00AA3E34">
      <w:pPr>
        <w:jc w:val="both"/>
        <w:rPr>
          <w:rFonts w:asciiTheme="majorHAnsi" w:hAnsiTheme="majorHAnsi" w:cs="Segoe UI"/>
        </w:rPr>
      </w:pPr>
    </w:p>
    <w:p w14:paraId="62458EFC" w14:textId="300F37C1" w:rsidR="00AA3E34" w:rsidRPr="00AE1E32" w:rsidRDefault="00AA3E34" w:rsidP="00AA3E34">
      <w:pPr>
        <w:jc w:val="both"/>
        <w:rPr>
          <w:rFonts w:asciiTheme="majorHAnsi" w:hAnsiTheme="majorHAnsi" w:cs="Segoe UI"/>
        </w:rPr>
      </w:pPr>
      <w:r w:rsidRPr="00AE1E32">
        <w:rPr>
          <w:rFonts w:asciiTheme="majorHAnsi" w:hAnsiTheme="majorHAnsi" w:cs="Segoe UI"/>
        </w:rPr>
        <w:t xml:space="preserve">Croeso/Welcome, </w:t>
      </w:r>
    </w:p>
    <w:p w14:paraId="218B4D9D" w14:textId="2FEDE91E" w:rsidR="00AA3E34" w:rsidRPr="00AE1E32" w:rsidRDefault="00AA3E34" w:rsidP="00AA3E34">
      <w:pPr>
        <w:jc w:val="both"/>
        <w:rPr>
          <w:rFonts w:asciiTheme="majorHAnsi" w:hAnsiTheme="majorHAnsi" w:cs="Segoe UI"/>
        </w:rPr>
      </w:pPr>
      <w:r w:rsidRPr="00AE1E32">
        <w:rPr>
          <w:rFonts w:asciiTheme="majorHAnsi" w:hAnsiTheme="majorHAnsi" w:cs="Segoe UI"/>
        </w:rPr>
        <w:t xml:space="preserve">Thank you for your interest in the role of </w:t>
      </w:r>
      <w:r w:rsidR="006D1884" w:rsidRPr="00AE1E32">
        <w:rPr>
          <w:rFonts w:asciiTheme="majorHAnsi" w:hAnsiTheme="majorHAnsi" w:cs="Segoe UI"/>
        </w:rPr>
        <w:t xml:space="preserve">Director of Senedd Business </w:t>
      </w:r>
      <w:r w:rsidRPr="00AE1E32">
        <w:rPr>
          <w:rFonts w:asciiTheme="majorHAnsi" w:hAnsiTheme="majorHAnsi" w:cs="Segoe UI"/>
        </w:rPr>
        <w:t>for the Senedd Cymru/Welsh Parliament. The Senedd is at the heart of democracy and politics in Wales. The Senedd Commission’s statutory responsibility is to provide property, staff and services required by the Senedd, to make it an effective parliamentary body that inspires the confidence of the people of Wales.</w:t>
      </w:r>
    </w:p>
    <w:p w14:paraId="1297EFCB" w14:textId="4337AA01" w:rsidR="00AA3E34" w:rsidRPr="00AE1E32" w:rsidRDefault="00AA3E34" w:rsidP="720410DA">
      <w:pPr>
        <w:jc w:val="both"/>
        <w:rPr>
          <w:rFonts w:asciiTheme="majorHAnsi" w:hAnsiTheme="majorHAnsi" w:cs="Segoe UI"/>
        </w:rPr>
      </w:pPr>
      <w:r w:rsidRPr="720410DA">
        <w:rPr>
          <w:rFonts w:asciiTheme="majorHAnsi" w:hAnsiTheme="majorHAnsi" w:cs="Segoe UI"/>
        </w:rPr>
        <w:t xml:space="preserve">We are looking to appoint a new Director of Senedd Business who will perform a pivotal role leading up to the Seventh Senedd and beyond. Following the Senedd elections in 2026, we will see a </w:t>
      </w:r>
      <w:r w:rsidR="4DC19898" w:rsidRPr="3905C095">
        <w:rPr>
          <w:rFonts w:asciiTheme="majorHAnsi" w:hAnsiTheme="majorHAnsi" w:cs="Segoe UI"/>
        </w:rPr>
        <w:t>milestone</w:t>
      </w:r>
      <w:r w:rsidRPr="720410DA">
        <w:rPr>
          <w:rFonts w:asciiTheme="majorHAnsi" w:hAnsiTheme="majorHAnsi" w:cs="Segoe UI"/>
        </w:rPr>
        <w:t xml:space="preserve"> in the Senedd’s history as it expands from 60 to 96 Members. This provides an exceptional candidate with an exciting opportunity to provide the transformational leadership required to lead and </w:t>
      </w:r>
      <w:r w:rsidR="00E670D0" w:rsidRPr="720410DA">
        <w:rPr>
          <w:rFonts w:asciiTheme="majorHAnsi" w:hAnsiTheme="majorHAnsi" w:cs="Segoe UI"/>
        </w:rPr>
        <w:t xml:space="preserve">continue to </w:t>
      </w:r>
      <w:r w:rsidRPr="720410DA">
        <w:rPr>
          <w:rFonts w:asciiTheme="majorHAnsi" w:hAnsiTheme="majorHAnsi" w:cs="Segoe UI"/>
        </w:rPr>
        <w:t>enhance our parliamentary business functions through this period of change and transition</w:t>
      </w:r>
      <w:r w:rsidR="15704391" w:rsidRPr="3905C095">
        <w:rPr>
          <w:rFonts w:asciiTheme="majorHAnsi" w:hAnsiTheme="majorHAnsi" w:cs="Segoe UI"/>
        </w:rPr>
        <w:t>.</w:t>
      </w:r>
      <w:r w:rsidRPr="720410DA">
        <w:rPr>
          <w:rFonts w:asciiTheme="majorHAnsi" w:hAnsiTheme="majorHAnsi" w:cs="Segoe UI"/>
        </w:rPr>
        <w:t xml:space="preserve"> The successful candidate will ensure that the current and future needs of the Senedd are met</w:t>
      </w:r>
      <w:r w:rsidR="465648A0" w:rsidRPr="4A414333">
        <w:rPr>
          <w:rFonts w:asciiTheme="majorHAnsi" w:hAnsiTheme="majorHAnsi" w:cs="Segoe UI"/>
        </w:rPr>
        <w:t>,</w:t>
      </w:r>
      <w:r w:rsidRPr="720410DA">
        <w:rPr>
          <w:rFonts w:asciiTheme="majorHAnsi" w:hAnsiTheme="majorHAnsi" w:cs="Segoe UI"/>
        </w:rPr>
        <w:t xml:space="preserve"> and exemplary standards of service </w:t>
      </w:r>
      <w:r w:rsidR="001223E8" w:rsidRPr="720410DA">
        <w:rPr>
          <w:rFonts w:asciiTheme="majorHAnsi" w:hAnsiTheme="majorHAnsi" w:cs="Segoe UI"/>
        </w:rPr>
        <w:t>remain</w:t>
      </w:r>
      <w:r w:rsidRPr="720410DA">
        <w:rPr>
          <w:rFonts w:asciiTheme="majorHAnsi" w:hAnsiTheme="majorHAnsi" w:cs="Segoe UI"/>
        </w:rPr>
        <w:t xml:space="preserve"> in place.</w:t>
      </w:r>
    </w:p>
    <w:p w14:paraId="69D6E8EE" w14:textId="03573EAB" w:rsidR="00AA3E34" w:rsidRPr="00AE1E32" w:rsidRDefault="00AA3E34" w:rsidP="00AA3E34">
      <w:pPr>
        <w:jc w:val="both"/>
        <w:rPr>
          <w:rFonts w:asciiTheme="majorHAnsi" w:hAnsiTheme="majorHAnsi" w:cs="Segoe UI"/>
        </w:rPr>
      </w:pPr>
      <w:r w:rsidRPr="00AE1E32">
        <w:rPr>
          <w:rFonts w:asciiTheme="majorHAnsi" w:hAnsiTheme="majorHAnsi" w:cs="Segoe UI"/>
        </w:rPr>
        <w:t xml:space="preserve">Joining us at a crucial time </w:t>
      </w:r>
      <w:r w:rsidR="001223E8" w:rsidRPr="00AE1E32">
        <w:rPr>
          <w:rFonts w:asciiTheme="majorHAnsi" w:hAnsiTheme="majorHAnsi" w:cs="Segoe UI"/>
        </w:rPr>
        <w:t xml:space="preserve">to build the foundations for success </w:t>
      </w:r>
      <w:r w:rsidRPr="00AE1E32">
        <w:rPr>
          <w:rFonts w:asciiTheme="majorHAnsi" w:hAnsiTheme="majorHAnsi" w:cs="Segoe UI"/>
        </w:rPr>
        <w:t>in the Senedd’s evolution, you will be part of an executive team that has mutual accountability for creating and shaping strategies and implementing these across the Senedd’s operations. You will be working in partnership alongside me and the Director of Resources, the Director of Communications</w:t>
      </w:r>
      <w:r w:rsidR="006D1BBB" w:rsidRPr="00AE1E32">
        <w:rPr>
          <w:rFonts w:asciiTheme="majorHAnsi" w:hAnsiTheme="majorHAnsi" w:cs="Segoe UI"/>
        </w:rPr>
        <w:t xml:space="preserve"> &amp; Engagement</w:t>
      </w:r>
      <w:r w:rsidRPr="00AE1E32">
        <w:rPr>
          <w:rFonts w:asciiTheme="majorHAnsi" w:hAnsiTheme="majorHAnsi" w:cs="Segoe UI"/>
        </w:rPr>
        <w:t xml:space="preserve"> and other senior stakeholders including the Llywydd and Senedd Commissioners to deliver our ambitious agenda. </w:t>
      </w:r>
    </w:p>
    <w:p w14:paraId="3EF93B94" w14:textId="77777777" w:rsidR="00AA3E34" w:rsidRPr="00AE1E32" w:rsidRDefault="00AA3E34" w:rsidP="00AA3E34">
      <w:pPr>
        <w:jc w:val="both"/>
        <w:rPr>
          <w:rFonts w:asciiTheme="majorHAnsi" w:hAnsiTheme="majorHAnsi" w:cs="Segoe UI"/>
        </w:rPr>
      </w:pPr>
      <w:r w:rsidRPr="00AE1E32">
        <w:rPr>
          <w:rFonts w:asciiTheme="majorHAnsi" w:hAnsiTheme="majorHAnsi" w:cs="Segoe UI"/>
        </w:rPr>
        <w:t>We are seeking a candidate that is used to promoting inclusive work cultures and operating within complex, fast-paced decision-making structures. You will inspire expert, multi-disciplinary teams to continue to perform effectively and provide outstanding parliamentary support in an enlarged Senedd.</w:t>
      </w:r>
    </w:p>
    <w:p w14:paraId="727E3D90" w14:textId="77777777" w:rsidR="005B3A0D" w:rsidRDefault="005B3A0D" w:rsidP="720410DA">
      <w:pPr>
        <w:jc w:val="both"/>
        <w:rPr>
          <w:rFonts w:asciiTheme="majorHAnsi" w:hAnsiTheme="majorHAnsi" w:cs="Segoe UI"/>
        </w:rPr>
      </w:pPr>
    </w:p>
    <w:p w14:paraId="53208DFD" w14:textId="77777777" w:rsidR="00A97D72" w:rsidRDefault="00A97D72" w:rsidP="720410DA">
      <w:pPr>
        <w:jc w:val="both"/>
        <w:rPr>
          <w:rFonts w:asciiTheme="majorHAnsi" w:hAnsiTheme="majorHAnsi" w:cs="Segoe UI"/>
        </w:rPr>
      </w:pPr>
    </w:p>
    <w:p w14:paraId="0736AC47" w14:textId="77777777" w:rsidR="00A97D72" w:rsidRDefault="00A97D72" w:rsidP="720410DA">
      <w:pPr>
        <w:jc w:val="both"/>
        <w:rPr>
          <w:rFonts w:asciiTheme="majorHAnsi" w:hAnsiTheme="majorHAnsi" w:cs="Segoe UI"/>
        </w:rPr>
      </w:pPr>
    </w:p>
    <w:p w14:paraId="43033FA5" w14:textId="77777777" w:rsidR="00A97D72" w:rsidRDefault="00A97D72" w:rsidP="720410DA">
      <w:pPr>
        <w:jc w:val="both"/>
        <w:rPr>
          <w:rFonts w:asciiTheme="majorHAnsi" w:hAnsiTheme="majorHAnsi" w:cs="Segoe UI"/>
        </w:rPr>
      </w:pPr>
    </w:p>
    <w:p w14:paraId="170E2697" w14:textId="577BCA0D" w:rsidR="007E7DAA" w:rsidRDefault="00AA3E34" w:rsidP="720410DA">
      <w:pPr>
        <w:jc w:val="both"/>
        <w:rPr>
          <w:rFonts w:asciiTheme="majorHAnsi" w:hAnsiTheme="majorHAnsi" w:cs="Segoe UI"/>
        </w:rPr>
      </w:pPr>
      <w:r w:rsidRPr="720410DA">
        <w:rPr>
          <w:rFonts w:asciiTheme="majorHAnsi" w:hAnsiTheme="majorHAnsi" w:cs="Segoe UI"/>
        </w:rPr>
        <w:t xml:space="preserve">We encourage applications </w:t>
      </w:r>
      <w:r w:rsidRPr="4312CB6D">
        <w:rPr>
          <w:rFonts w:asciiTheme="majorHAnsi" w:hAnsiTheme="majorHAnsi" w:cs="Segoe UI"/>
        </w:rPr>
        <w:t>from</w:t>
      </w:r>
      <w:r w:rsidRPr="720410DA">
        <w:rPr>
          <w:rFonts w:asciiTheme="majorHAnsi" w:hAnsiTheme="majorHAnsi" w:cs="Segoe UI"/>
        </w:rPr>
        <w:t xml:space="preserve"> </w:t>
      </w:r>
      <w:r w:rsidR="7FA8D2DF" w:rsidRPr="37ADF75B">
        <w:rPr>
          <w:rFonts w:asciiTheme="majorHAnsi" w:hAnsiTheme="majorHAnsi" w:cs="Segoe UI"/>
        </w:rPr>
        <w:t>people</w:t>
      </w:r>
      <w:r w:rsidRPr="087FDDC8">
        <w:rPr>
          <w:rFonts w:asciiTheme="majorHAnsi" w:hAnsiTheme="majorHAnsi" w:cs="Segoe UI"/>
        </w:rPr>
        <w:t xml:space="preserve"> </w:t>
      </w:r>
      <w:r w:rsidR="7FA8D2DF" w:rsidRPr="323345C0">
        <w:rPr>
          <w:rFonts w:asciiTheme="majorHAnsi" w:hAnsiTheme="majorHAnsi" w:cs="Segoe UI"/>
        </w:rPr>
        <w:t>of</w:t>
      </w:r>
      <w:r w:rsidRPr="323345C0">
        <w:rPr>
          <w:rFonts w:asciiTheme="majorHAnsi" w:hAnsiTheme="majorHAnsi" w:cs="Segoe UI"/>
        </w:rPr>
        <w:t xml:space="preserve"> </w:t>
      </w:r>
      <w:r w:rsidRPr="720410DA">
        <w:rPr>
          <w:rFonts w:asciiTheme="majorHAnsi" w:hAnsiTheme="majorHAnsi" w:cs="Segoe UI"/>
        </w:rPr>
        <w:t>all backgrounds and communities. If you feel you can match our level of ambition, we look forward to receiving your application.</w:t>
      </w:r>
    </w:p>
    <w:p w14:paraId="243BFE88" w14:textId="1AFF7421" w:rsidR="007E7DAA" w:rsidRPr="00AE1E32" w:rsidRDefault="007E7DAA" w:rsidP="007E7DAA">
      <w:pPr>
        <w:rPr>
          <w:rFonts w:asciiTheme="majorHAnsi" w:hAnsiTheme="majorHAnsi" w:cs="Segoe UI"/>
        </w:rPr>
      </w:pPr>
      <w:r w:rsidRPr="00AE1E32">
        <w:rPr>
          <w:rFonts w:asciiTheme="majorHAnsi" w:hAnsiTheme="majorHAnsi" w:cs="Segoe UI"/>
        </w:rPr>
        <w:t xml:space="preserve">More information on the Senedd Commission can be found in our </w:t>
      </w:r>
      <w:hyperlink r:id="rId15" w:history="1">
        <w:r w:rsidRPr="0072440C">
          <w:rPr>
            <w:rStyle w:val="Hyperlink"/>
            <w:rFonts w:asciiTheme="majorHAnsi" w:hAnsiTheme="majorHAnsi" w:cs="Segoe UI"/>
            <w:kern w:val="0"/>
          </w:rPr>
          <w:t>2023- 24 Annual Report and Accounts</w:t>
        </w:r>
        <w:r w:rsidR="008157B5" w:rsidRPr="0072440C">
          <w:rPr>
            <w:rStyle w:val="Hyperlink"/>
            <w:rFonts w:asciiTheme="majorHAnsi" w:hAnsiTheme="majorHAnsi" w:cs="Segoe UI"/>
            <w:kern w:val="0"/>
          </w:rPr>
          <w:t>.</w:t>
        </w:r>
      </w:hyperlink>
      <w:r w:rsidRPr="00AE1E32">
        <w:rPr>
          <w:rFonts w:asciiTheme="majorHAnsi" w:hAnsiTheme="majorHAnsi" w:cs="Segoe UI"/>
        </w:rPr>
        <w:t xml:space="preserve"> </w:t>
      </w:r>
    </w:p>
    <w:p w14:paraId="7A6F6A9D" w14:textId="68BB7A1C" w:rsidR="00AA3E34" w:rsidRPr="00AE1E32" w:rsidRDefault="00AA3E34" w:rsidP="720410DA">
      <w:pPr>
        <w:jc w:val="both"/>
        <w:rPr>
          <w:rFonts w:asciiTheme="majorHAnsi" w:hAnsiTheme="majorHAnsi" w:cs="Segoe UI"/>
        </w:rPr>
      </w:pPr>
      <w:r w:rsidRPr="720410DA">
        <w:rPr>
          <w:rFonts w:asciiTheme="majorHAnsi" w:hAnsiTheme="majorHAnsi" w:cs="Segoe UI"/>
        </w:rPr>
        <w:t xml:space="preserve"> </w:t>
      </w:r>
    </w:p>
    <w:p w14:paraId="5A8BED37" w14:textId="43F3A88A" w:rsidR="00AA3E34" w:rsidRPr="00AE1E32" w:rsidRDefault="00EA2434" w:rsidP="00AA3E34">
      <w:pPr>
        <w:rPr>
          <w:rFonts w:asciiTheme="majorHAnsi" w:hAnsiTheme="majorHAnsi" w:cs="Segoe UI"/>
        </w:rPr>
      </w:pPr>
      <w:r w:rsidRPr="00AE1E32">
        <w:rPr>
          <w:rFonts w:asciiTheme="majorHAnsi" w:hAnsiTheme="majorHAnsi" w:cs="Segoe UI"/>
          <w:noProof/>
        </w:rPr>
        <w:drawing>
          <wp:inline distT="0" distB="0" distL="0" distR="0" wp14:anchorId="759595D0" wp14:editId="06A14B0C">
            <wp:extent cx="1788795" cy="323850"/>
            <wp:effectExtent l="0" t="0" r="1905" b="0"/>
            <wp:docPr id="1473300315" name="Picture 14733003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00315" name="Picture 1473300315" descr="A black background with a black square&#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664"/>
                    <a:stretch/>
                  </pic:blipFill>
                  <pic:spPr bwMode="auto">
                    <a:xfrm>
                      <a:off x="0" y="0"/>
                      <a:ext cx="1810283" cy="327740"/>
                    </a:xfrm>
                    <a:prstGeom prst="rect">
                      <a:avLst/>
                    </a:prstGeom>
                    <a:noFill/>
                    <a:ln>
                      <a:noFill/>
                    </a:ln>
                    <a:extLst>
                      <a:ext uri="{53640926-AAD7-44D8-BBD7-CCE9431645EC}">
                        <a14:shadowObscured xmlns:a14="http://schemas.microsoft.com/office/drawing/2010/main"/>
                      </a:ext>
                    </a:extLst>
                  </pic:spPr>
                </pic:pic>
              </a:graphicData>
            </a:graphic>
          </wp:inline>
        </w:drawing>
      </w:r>
    </w:p>
    <w:p w14:paraId="451843ED" w14:textId="77777777" w:rsidR="00AA3E34" w:rsidRPr="00AE1E32" w:rsidRDefault="00AA3E34" w:rsidP="00AA3E34">
      <w:pPr>
        <w:rPr>
          <w:rFonts w:asciiTheme="majorHAnsi" w:hAnsiTheme="majorHAnsi" w:cs="Segoe UI"/>
        </w:rPr>
      </w:pPr>
      <w:r w:rsidRPr="00AE1E32">
        <w:rPr>
          <w:rFonts w:asciiTheme="majorHAnsi" w:hAnsiTheme="majorHAnsi" w:cs="Segoe UI"/>
        </w:rPr>
        <w:t>Manon Antoniazzi</w:t>
      </w:r>
      <w:r w:rsidRPr="00AE1E32">
        <w:rPr>
          <w:rFonts w:asciiTheme="majorHAnsi" w:hAnsiTheme="majorHAnsi" w:cs="Segoe UI"/>
        </w:rPr>
        <w:br/>
        <w:t xml:space="preserve">Chief Executive and Clerk of the Senedd </w:t>
      </w:r>
      <w:r w:rsidRPr="00AE1E32">
        <w:rPr>
          <w:rFonts w:asciiTheme="majorHAnsi" w:hAnsiTheme="majorHAnsi" w:cs="Segoe UI"/>
        </w:rPr>
        <w:br/>
        <w:t>Senedd Cymru/Welsh Parliament</w:t>
      </w:r>
    </w:p>
    <w:p w14:paraId="6C3D8C55" w14:textId="3E7D1717" w:rsidR="005B3A0D" w:rsidRDefault="005B3A0D">
      <w:pPr>
        <w:spacing w:before="240" w:after="240" w:line="288" w:lineRule="auto"/>
        <w:rPr>
          <w:rFonts w:asciiTheme="majorHAnsi" w:eastAsia="Times New Roman" w:hAnsiTheme="majorHAnsi" w:cs="Times New Roman"/>
          <w:color w:val="C9187E" w:themeColor="accent1"/>
          <w:kern w:val="40"/>
          <w:sz w:val="40"/>
          <w:lang w:eastAsia="en-GB"/>
        </w:rPr>
      </w:pPr>
      <w:r>
        <w:rPr>
          <w:rFonts w:asciiTheme="majorHAnsi" w:eastAsia="Times New Roman" w:hAnsiTheme="majorHAnsi" w:cs="Times New Roman"/>
          <w:color w:val="C9187E" w:themeColor="accent1"/>
          <w:kern w:val="40"/>
          <w:sz w:val="40"/>
          <w:lang w:eastAsia="en-GB"/>
        </w:rPr>
        <w:br w:type="page"/>
      </w:r>
    </w:p>
    <w:p w14:paraId="5FEB9BA7" w14:textId="77777777" w:rsidR="007510D3" w:rsidRDefault="007510D3" w:rsidP="00BD202D">
      <w:pPr>
        <w:rPr>
          <w:rFonts w:asciiTheme="majorHAnsi" w:eastAsia="Times New Roman" w:hAnsiTheme="majorHAnsi" w:cs="Times New Roman"/>
          <w:color w:val="C9187E" w:themeColor="accent1"/>
          <w:kern w:val="40"/>
          <w:sz w:val="40"/>
          <w:lang w:eastAsia="en-GB"/>
        </w:rPr>
      </w:pPr>
    </w:p>
    <w:p w14:paraId="66310689" w14:textId="6B530D99" w:rsidR="00E92011" w:rsidRPr="007510D3" w:rsidRDefault="007510D3" w:rsidP="00BD202D">
      <w:pPr>
        <w:rPr>
          <w:rFonts w:asciiTheme="majorHAnsi" w:eastAsia="Times New Roman" w:hAnsiTheme="majorHAnsi" w:cs="Times New Roman"/>
          <w:color w:val="C9187E" w:themeColor="accent1"/>
          <w:kern w:val="40"/>
          <w:sz w:val="40"/>
          <w:lang w:eastAsia="en-GB"/>
        </w:rPr>
      </w:pPr>
      <w:r>
        <w:rPr>
          <w:rFonts w:asciiTheme="majorHAnsi" w:eastAsia="Times New Roman" w:hAnsiTheme="majorHAnsi" w:cs="Times New Roman"/>
          <w:color w:val="C9187E" w:themeColor="accent1"/>
          <w:kern w:val="40"/>
          <w:sz w:val="40"/>
          <w:lang w:eastAsia="en-GB"/>
        </w:rPr>
        <w:t>The Role</w:t>
      </w:r>
    </w:p>
    <w:p w14:paraId="7A0BBE5C" w14:textId="2E1D765A" w:rsidR="00594C36" w:rsidRPr="006E7AEA" w:rsidRDefault="00540B32" w:rsidP="00BD202D">
      <w:pPr>
        <w:rPr>
          <w:rFonts w:asciiTheme="majorHAnsi" w:hAnsiTheme="majorHAnsi" w:cs="Segoe UI"/>
        </w:rPr>
      </w:pPr>
      <w:r w:rsidRPr="006E7AEA">
        <w:rPr>
          <w:rFonts w:asciiTheme="majorHAnsi" w:hAnsiTheme="majorHAnsi" w:cs="Segoe UI"/>
          <w:b/>
          <w:bCs/>
        </w:rPr>
        <w:t>Job Title</w:t>
      </w:r>
      <w:r w:rsidRPr="006E7AEA">
        <w:rPr>
          <w:rFonts w:asciiTheme="majorHAnsi" w:hAnsiTheme="majorHAnsi" w:cs="Segoe UI"/>
        </w:rPr>
        <w:t xml:space="preserve">: </w:t>
      </w:r>
      <w:r w:rsidR="004B6078" w:rsidRPr="006E7AEA">
        <w:rPr>
          <w:rFonts w:asciiTheme="majorHAnsi" w:hAnsiTheme="majorHAnsi" w:cs="Segoe UI"/>
        </w:rPr>
        <w:t xml:space="preserve">Director of </w:t>
      </w:r>
      <w:r w:rsidR="00C62814" w:rsidRPr="006E7AEA">
        <w:rPr>
          <w:rFonts w:asciiTheme="majorHAnsi" w:hAnsiTheme="majorHAnsi" w:cs="Segoe UI"/>
        </w:rPr>
        <w:t xml:space="preserve">Senedd </w:t>
      </w:r>
      <w:r w:rsidR="004B6078" w:rsidRPr="006E7AEA">
        <w:rPr>
          <w:rFonts w:asciiTheme="majorHAnsi" w:hAnsiTheme="majorHAnsi" w:cs="Segoe UI"/>
        </w:rPr>
        <w:t>Business</w:t>
      </w:r>
    </w:p>
    <w:p w14:paraId="78AD3544" w14:textId="4169EF93" w:rsidR="007D651B" w:rsidRPr="006E7AEA" w:rsidRDefault="00616875" w:rsidP="00BD202D">
      <w:pPr>
        <w:rPr>
          <w:rFonts w:asciiTheme="majorHAnsi" w:hAnsiTheme="majorHAnsi" w:cs="Segoe UI"/>
        </w:rPr>
      </w:pPr>
      <w:r w:rsidRPr="006E7AEA">
        <w:rPr>
          <w:rFonts w:asciiTheme="majorHAnsi" w:hAnsiTheme="majorHAnsi" w:cs="Segoe UI"/>
          <w:b/>
          <w:bCs/>
        </w:rPr>
        <w:t>Salary</w:t>
      </w:r>
      <w:r w:rsidRPr="006E7AEA">
        <w:rPr>
          <w:rFonts w:asciiTheme="majorHAnsi" w:hAnsiTheme="majorHAnsi" w:cs="Segoe UI"/>
        </w:rPr>
        <w:t xml:space="preserve">:  </w:t>
      </w:r>
      <w:bookmarkStart w:id="1" w:name="_Hlk536779636"/>
      <w:r w:rsidR="00591838" w:rsidRPr="006E7AEA">
        <w:rPr>
          <w:rFonts w:asciiTheme="majorHAnsi" w:hAnsiTheme="majorHAnsi" w:cs="Segoe UI"/>
        </w:rPr>
        <w:t>£</w:t>
      </w:r>
      <w:r w:rsidR="00EE1F7B" w:rsidRPr="006E7AEA">
        <w:rPr>
          <w:rFonts w:asciiTheme="majorHAnsi" w:hAnsiTheme="majorHAnsi" w:cs="Segoe UI"/>
        </w:rPr>
        <w:t>1</w:t>
      </w:r>
      <w:r w:rsidR="00EB0A4F" w:rsidRPr="006E7AEA">
        <w:rPr>
          <w:rFonts w:asciiTheme="majorHAnsi" w:hAnsiTheme="majorHAnsi" w:cs="Segoe UI"/>
        </w:rPr>
        <w:t>17</w:t>
      </w:r>
      <w:r w:rsidR="00EE1F7B" w:rsidRPr="006E7AEA">
        <w:rPr>
          <w:rFonts w:asciiTheme="majorHAnsi" w:hAnsiTheme="majorHAnsi" w:cs="Segoe UI"/>
        </w:rPr>
        <w:t>,</w:t>
      </w:r>
      <w:r w:rsidR="00A96B58" w:rsidRPr="006E7AEA">
        <w:rPr>
          <w:rFonts w:asciiTheme="majorHAnsi" w:hAnsiTheme="majorHAnsi" w:cs="Segoe UI"/>
        </w:rPr>
        <w:t>918</w:t>
      </w:r>
      <w:r w:rsidR="00EE1F7B" w:rsidRPr="006E7AEA">
        <w:rPr>
          <w:rFonts w:asciiTheme="majorHAnsi" w:hAnsiTheme="majorHAnsi" w:cs="Segoe UI"/>
        </w:rPr>
        <w:t xml:space="preserve"> - £1</w:t>
      </w:r>
      <w:r w:rsidR="00A96B58" w:rsidRPr="006E7AEA">
        <w:rPr>
          <w:rFonts w:asciiTheme="majorHAnsi" w:hAnsiTheme="majorHAnsi" w:cs="Segoe UI"/>
        </w:rPr>
        <w:t>50</w:t>
      </w:r>
      <w:r w:rsidR="00EE1F7B" w:rsidRPr="006E7AEA">
        <w:rPr>
          <w:rFonts w:asciiTheme="majorHAnsi" w:hAnsiTheme="majorHAnsi" w:cs="Segoe UI"/>
        </w:rPr>
        <w:t>,</w:t>
      </w:r>
      <w:r w:rsidR="00A96B58" w:rsidRPr="006E7AEA">
        <w:rPr>
          <w:rFonts w:asciiTheme="majorHAnsi" w:hAnsiTheme="majorHAnsi" w:cs="Segoe UI"/>
        </w:rPr>
        <w:t>484</w:t>
      </w:r>
      <w:r w:rsidR="00EE1F7B" w:rsidRPr="006E7AEA">
        <w:rPr>
          <w:rFonts w:asciiTheme="majorHAnsi" w:hAnsiTheme="majorHAnsi" w:cs="Segoe UI"/>
        </w:rPr>
        <w:t xml:space="preserve"> (SC2)</w:t>
      </w:r>
    </w:p>
    <w:bookmarkEnd w:id="1"/>
    <w:p w14:paraId="758B1FF0" w14:textId="77777777" w:rsidR="00AB68BD" w:rsidRPr="006E7AEA" w:rsidRDefault="00AB68BD" w:rsidP="00AB68BD">
      <w:pPr>
        <w:rPr>
          <w:rFonts w:asciiTheme="majorHAnsi" w:hAnsiTheme="majorHAnsi" w:cs="Segoe UI"/>
        </w:rPr>
      </w:pPr>
      <w:r w:rsidRPr="006E7AEA">
        <w:rPr>
          <w:rFonts w:asciiTheme="majorHAnsi" w:hAnsiTheme="majorHAnsi" w:cs="Segoe UI"/>
          <w:b/>
          <w:bCs/>
        </w:rPr>
        <w:t>Relocation Costs:</w:t>
      </w:r>
      <w:r w:rsidRPr="006E7AEA">
        <w:rPr>
          <w:rFonts w:asciiTheme="majorHAnsi" w:hAnsiTheme="majorHAnsi" w:cs="Segoe UI"/>
        </w:rPr>
        <w:t xml:space="preserve"> up to a maximum of £8,000 may be available.</w:t>
      </w:r>
    </w:p>
    <w:p w14:paraId="259C831A" w14:textId="194109D7" w:rsidR="00F97001" w:rsidRPr="006E7AEA" w:rsidRDefault="00F97001" w:rsidP="00BD202D">
      <w:pPr>
        <w:rPr>
          <w:rFonts w:asciiTheme="majorHAnsi" w:hAnsiTheme="majorHAnsi" w:cs="Segoe UI"/>
        </w:rPr>
      </w:pPr>
      <w:r w:rsidRPr="006E7AEA">
        <w:rPr>
          <w:rFonts w:asciiTheme="majorHAnsi" w:hAnsiTheme="majorHAnsi" w:cs="Segoe UI"/>
          <w:b/>
          <w:bCs/>
        </w:rPr>
        <w:t>Duration:</w:t>
      </w:r>
      <w:r w:rsidRPr="006E7AEA">
        <w:rPr>
          <w:rFonts w:asciiTheme="majorHAnsi" w:hAnsiTheme="majorHAnsi" w:cs="Segoe UI"/>
        </w:rPr>
        <w:t xml:space="preserve"> </w:t>
      </w:r>
      <w:r w:rsidR="00090D0C" w:rsidRPr="006E7AEA">
        <w:rPr>
          <w:rFonts w:asciiTheme="majorHAnsi" w:hAnsiTheme="majorHAnsi" w:cs="Segoe UI"/>
        </w:rPr>
        <w:t>Permanent</w:t>
      </w:r>
    </w:p>
    <w:p w14:paraId="49C269E5" w14:textId="41728D8A" w:rsidR="009B3D28" w:rsidRPr="006E7AEA" w:rsidRDefault="009B3D28" w:rsidP="0072674C">
      <w:pPr>
        <w:rPr>
          <w:rFonts w:asciiTheme="majorHAnsi" w:hAnsiTheme="majorHAnsi" w:cs="Segoe UI"/>
        </w:rPr>
      </w:pPr>
      <w:r w:rsidRPr="006E7AEA">
        <w:rPr>
          <w:rFonts w:asciiTheme="majorHAnsi" w:hAnsiTheme="majorHAnsi" w:cs="Segoe UI"/>
          <w:b/>
          <w:bCs/>
        </w:rPr>
        <w:t>Directorate</w:t>
      </w:r>
      <w:r w:rsidRPr="006E7AEA">
        <w:rPr>
          <w:rFonts w:asciiTheme="majorHAnsi" w:hAnsiTheme="majorHAnsi" w:cs="Segoe UI"/>
        </w:rPr>
        <w:t>: Senedd Business</w:t>
      </w:r>
    </w:p>
    <w:p w14:paraId="31E1E808" w14:textId="64E53F83" w:rsidR="0072674C" w:rsidRPr="006E7AEA" w:rsidRDefault="0072674C" w:rsidP="0072674C">
      <w:pPr>
        <w:rPr>
          <w:rFonts w:asciiTheme="majorHAnsi" w:hAnsiTheme="majorHAnsi" w:cs="Segoe UI"/>
        </w:rPr>
      </w:pPr>
      <w:r w:rsidRPr="006E7AEA">
        <w:rPr>
          <w:rFonts w:asciiTheme="majorHAnsi" w:hAnsiTheme="majorHAnsi" w:cs="Segoe UI"/>
          <w:b/>
          <w:bCs/>
        </w:rPr>
        <w:t>Reporting to:</w:t>
      </w:r>
      <w:r w:rsidRPr="006E7AEA">
        <w:rPr>
          <w:rFonts w:asciiTheme="majorHAnsi" w:hAnsiTheme="majorHAnsi" w:cs="Segoe UI"/>
        </w:rPr>
        <w:t xml:space="preserve"> Chief Executive and Clerk of the Senedd </w:t>
      </w:r>
    </w:p>
    <w:p w14:paraId="65CDFD28" w14:textId="5DE5FA4F" w:rsidR="00540B32" w:rsidRPr="006E7AEA" w:rsidRDefault="00540B32" w:rsidP="00BD202D">
      <w:pPr>
        <w:rPr>
          <w:rFonts w:asciiTheme="majorHAnsi" w:hAnsiTheme="majorHAnsi" w:cs="Segoe UI"/>
        </w:rPr>
      </w:pPr>
      <w:r w:rsidRPr="006E7AEA">
        <w:rPr>
          <w:rFonts w:asciiTheme="majorHAnsi" w:hAnsiTheme="majorHAnsi" w:cs="Segoe UI"/>
          <w:b/>
          <w:bCs/>
        </w:rPr>
        <w:t>Location:</w:t>
      </w:r>
      <w:r w:rsidRPr="006E7AEA">
        <w:rPr>
          <w:rFonts w:asciiTheme="majorHAnsi" w:hAnsiTheme="majorHAnsi" w:cs="Segoe UI"/>
        </w:rPr>
        <w:t xml:space="preserve"> </w:t>
      </w:r>
      <w:r w:rsidR="00964CDE" w:rsidRPr="006E7AEA">
        <w:rPr>
          <w:rFonts w:asciiTheme="majorHAnsi" w:hAnsiTheme="majorHAnsi" w:cs="Segoe UI"/>
        </w:rPr>
        <w:t>Senedd</w:t>
      </w:r>
      <w:r w:rsidRPr="006E7AEA">
        <w:rPr>
          <w:rFonts w:asciiTheme="majorHAnsi" w:hAnsiTheme="majorHAnsi" w:cs="Segoe UI"/>
        </w:rPr>
        <w:t>, Tŷ Hywel, Cardiff Bay</w:t>
      </w:r>
      <w:r w:rsidR="00CE6FFF" w:rsidRPr="006E7AEA">
        <w:rPr>
          <w:rFonts w:asciiTheme="majorHAnsi" w:hAnsiTheme="majorHAnsi" w:cs="Segoe UI"/>
        </w:rPr>
        <w:t>/Hybrid</w:t>
      </w:r>
    </w:p>
    <w:p w14:paraId="1FB10B0A" w14:textId="4C570952" w:rsidR="00031789" w:rsidRPr="006E7AEA" w:rsidRDefault="00E635D0" w:rsidP="10A8273D">
      <w:pPr>
        <w:spacing w:after="0" w:line="240" w:lineRule="auto"/>
        <w:jc w:val="both"/>
        <w:rPr>
          <w:rFonts w:asciiTheme="majorHAnsi" w:hAnsiTheme="majorHAnsi" w:cs="Segoe UI"/>
        </w:rPr>
      </w:pPr>
      <w:r w:rsidRPr="006E7AEA">
        <w:rPr>
          <w:rFonts w:asciiTheme="majorHAnsi" w:hAnsiTheme="majorHAnsi" w:cs="Segoe UI"/>
        </w:rPr>
        <w:t xml:space="preserve">This role </w:t>
      </w:r>
      <w:r w:rsidR="00972711" w:rsidRPr="006E7AEA">
        <w:rPr>
          <w:rFonts w:asciiTheme="majorHAnsi" w:hAnsiTheme="majorHAnsi" w:cs="Segoe UI"/>
        </w:rPr>
        <w:t>is</w:t>
      </w:r>
      <w:r w:rsidRPr="006E7AEA">
        <w:rPr>
          <w:rFonts w:asciiTheme="majorHAnsi" w:hAnsiTheme="majorHAnsi" w:cs="Segoe UI"/>
        </w:rPr>
        <w:t xml:space="preserve"> based at </w:t>
      </w:r>
      <w:r w:rsidR="005F79A6" w:rsidRPr="006E7AEA">
        <w:rPr>
          <w:rFonts w:asciiTheme="majorHAnsi" w:hAnsiTheme="majorHAnsi" w:cs="Segoe UI"/>
        </w:rPr>
        <w:t>the Senedd</w:t>
      </w:r>
      <w:r w:rsidRPr="006E7AEA">
        <w:rPr>
          <w:rFonts w:asciiTheme="majorHAnsi" w:hAnsiTheme="majorHAnsi" w:cs="Segoe UI"/>
        </w:rPr>
        <w:t xml:space="preserve"> in Cardiff Bay, but </w:t>
      </w:r>
      <w:r w:rsidR="005F79A6" w:rsidRPr="006E7AEA">
        <w:rPr>
          <w:rFonts w:asciiTheme="majorHAnsi" w:hAnsiTheme="majorHAnsi" w:cs="Segoe UI"/>
        </w:rPr>
        <w:t>hybrid working will be a feature of the role</w:t>
      </w:r>
      <w:r w:rsidR="009353FF" w:rsidRPr="006E7AEA">
        <w:rPr>
          <w:rFonts w:asciiTheme="majorHAnsi" w:hAnsiTheme="majorHAnsi" w:cs="Segoe UI"/>
        </w:rPr>
        <w:t xml:space="preserve">.  An appointment at Director level will </w:t>
      </w:r>
      <w:r w:rsidR="002F3F43" w:rsidRPr="006E7AEA">
        <w:rPr>
          <w:rFonts w:asciiTheme="majorHAnsi" w:hAnsiTheme="majorHAnsi" w:cs="Segoe UI"/>
        </w:rPr>
        <w:t xml:space="preserve">necessarily </w:t>
      </w:r>
      <w:r w:rsidR="009353FF" w:rsidRPr="006E7AEA">
        <w:rPr>
          <w:rFonts w:asciiTheme="majorHAnsi" w:hAnsiTheme="majorHAnsi" w:cs="Segoe UI"/>
        </w:rPr>
        <w:t xml:space="preserve">require </w:t>
      </w:r>
      <w:r w:rsidR="002F3F43" w:rsidRPr="006E7AEA">
        <w:rPr>
          <w:rFonts w:asciiTheme="majorHAnsi" w:hAnsiTheme="majorHAnsi" w:cs="Segoe UI"/>
        </w:rPr>
        <w:t>attendance at</w:t>
      </w:r>
      <w:r w:rsidR="004572EF" w:rsidRPr="006E7AEA">
        <w:rPr>
          <w:rFonts w:asciiTheme="majorHAnsi" w:hAnsiTheme="majorHAnsi" w:cs="Segoe UI"/>
        </w:rPr>
        <w:t xml:space="preserve"> the Senedd to support the Chief Executive and the Llywydd</w:t>
      </w:r>
      <w:r w:rsidR="00E30128" w:rsidRPr="006E7AEA">
        <w:rPr>
          <w:rFonts w:asciiTheme="majorHAnsi" w:hAnsiTheme="majorHAnsi" w:cs="Segoe UI"/>
        </w:rPr>
        <w:t xml:space="preserve"> based on </w:t>
      </w:r>
      <w:r w:rsidR="00DA045F" w:rsidRPr="006E7AEA">
        <w:rPr>
          <w:rFonts w:asciiTheme="majorHAnsi" w:hAnsiTheme="majorHAnsi" w:cs="Segoe UI"/>
        </w:rPr>
        <w:t>the various demands of the role</w:t>
      </w:r>
      <w:r w:rsidR="0039644E" w:rsidRPr="006E7AEA">
        <w:rPr>
          <w:rFonts w:asciiTheme="majorHAnsi" w:hAnsiTheme="majorHAnsi" w:cs="Segoe UI"/>
        </w:rPr>
        <w:t xml:space="preserve"> and to accommodate business needs</w:t>
      </w:r>
      <w:r w:rsidR="00DA045F" w:rsidRPr="006E7AEA">
        <w:rPr>
          <w:rFonts w:asciiTheme="majorHAnsi" w:hAnsiTheme="majorHAnsi" w:cs="Segoe UI"/>
        </w:rPr>
        <w:t xml:space="preserve">. </w:t>
      </w:r>
      <w:r w:rsidR="438250D3" w:rsidRPr="006E7AEA">
        <w:rPr>
          <w:rFonts w:asciiTheme="majorHAnsi" w:hAnsiTheme="majorHAnsi" w:cs="Segoe UI"/>
        </w:rPr>
        <w:t>The post holder will be expected to work on-site 3-4 days a week during term time.</w:t>
      </w:r>
    </w:p>
    <w:p w14:paraId="2A75E231" w14:textId="0C5279FF" w:rsidR="00CC64C3" w:rsidRPr="00AE1E32" w:rsidRDefault="00DA045F" w:rsidP="205316C3">
      <w:pPr>
        <w:spacing w:after="0" w:line="240" w:lineRule="auto"/>
        <w:jc w:val="both"/>
        <w:rPr>
          <w:rFonts w:asciiTheme="majorHAnsi" w:hAnsiTheme="majorHAnsi" w:cs="Segoe UI"/>
          <w:sz w:val="24"/>
          <w:szCs w:val="24"/>
        </w:rPr>
      </w:pPr>
      <w:r w:rsidRPr="205316C3">
        <w:rPr>
          <w:rFonts w:asciiTheme="majorHAnsi" w:hAnsiTheme="majorHAnsi" w:cs="Segoe UI"/>
          <w:sz w:val="24"/>
          <w:szCs w:val="24"/>
        </w:rPr>
        <w:t xml:space="preserve"> </w:t>
      </w:r>
      <w:r w:rsidR="00A60ACD" w:rsidRPr="205316C3">
        <w:rPr>
          <w:rFonts w:asciiTheme="majorHAnsi" w:hAnsiTheme="majorHAnsi" w:cs="Segoe UI"/>
          <w:sz w:val="24"/>
          <w:szCs w:val="24"/>
        </w:rPr>
        <w:t xml:space="preserve"> </w:t>
      </w:r>
      <w:r w:rsidR="003A4558">
        <w:rPr>
          <w:rFonts w:asciiTheme="majorHAnsi" w:hAnsiTheme="majorHAnsi" w:cs="Segoe UI"/>
          <w:b/>
          <w:sz w:val="24"/>
          <w:szCs w:val="24"/>
        </w:rPr>
        <w:pict w14:anchorId="3EC2ECFE">
          <v:rect id="_x0000_i1027" style="width:481.9pt;height:.5pt" o:hralign="center" o:hrstd="t" o:hrnoshade="t" o:hr="t" fillcolor="#005a6a" stroked="f"/>
        </w:pict>
      </w:r>
    </w:p>
    <w:p w14:paraId="0773328B" w14:textId="79D295A9" w:rsidR="00CC64C3" w:rsidRPr="007E6F44" w:rsidRDefault="00CC64C3" w:rsidP="00CC64C3">
      <w:pPr>
        <w:rPr>
          <w:rFonts w:asciiTheme="majorHAnsi" w:hAnsiTheme="majorHAnsi" w:cs="Segoe UI"/>
          <w:b/>
          <w:bCs/>
        </w:rPr>
      </w:pPr>
      <w:r w:rsidRPr="007E6F44">
        <w:rPr>
          <w:rFonts w:asciiTheme="majorHAnsi" w:hAnsiTheme="majorHAnsi" w:cs="Segoe UI"/>
          <w:b/>
          <w:bCs/>
        </w:rPr>
        <w:t xml:space="preserve">Pattern of Working: </w:t>
      </w:r>
      <w:r w:rsidRPr="007E6F44">
        <w:rPr>
          <w:rFonts w:asciiTheme="majorHAnsi" w:hAnsiTheme="majorHAnsi" w:cs="Segoe UI"/>
          <w:b/>
          <w:bCs/>
        </w:rPr>
        <w:tab/>
      </w:r>
    </w:p>
    <w:p w14:paraId="6E7848D5" w14:textId="1C763FE8" w:rsidR="00CE5BE0" w:rsidRPr="007E6F44" w:rsidRDefault="00922D27" w:rsidP="007E6F44">
      <w:pPr>
        <w:spacing w:after="0" w:line="240" w:lineRule="auto"/>
        <w:jc w:val="both"/>
        <w:rPr>
          <w:rFonts w:asciiTheme="majorHAnsi" w:hAnsiTheme="majorHAnsi" w:cs="Segoe UI"/>
        </w:rPr>
      </w:pPr>
      <w:r w:rsidRPr="007E6F44">
        <w:rPr>
          <w:rFonts w:asciiTheme="majorHAnsi" w:hAnsiTheme="majorHAnsi" w:cs="Segoe UI"/>
        </w:rPr>
        <w:t>This is a full-time post although flexible working arrangements will be considered, subject to meeting the needs of the Senedd and its Members.</w:t>
      </w:r>
    </w:p>
    <w:p w14:paraId="61561219" w14:textId="77777777" w:rsidR="008B1DFA" w:rsidRDefault="008B1DFA" w:rsidP="007E6F44">
      <w:pPr>
        <w:jc w:val="both"/>
        <w:rPr>
          <w:rFonts w:asciiTheme="majorHAnsi" w:hAnsiTheme="majorHAnsi" w:cs="Segoe UI"/>
        </w:rPr>
      </w:pPr>
    </w:p>
    <w:p w14:paraId="3CF0B557" w14:textId="77777777" w:rsidR="008B1DFA" w:rsidRPr="008B1DFA" w:rsidRDefault="008B1DFA" w:rsidP="008B1DFA">
      <w:pPr>
        <w:jc w:val="both"/>
        <w:rPr>
          <w:rFonts w:asciiTheme="majorHAnsi" w:hAnsiTheme="majorHAnsi" w:cs="Segoe UI"/>
        </w:rPr>
      </w:pPr>
      <w:r w:rsidRPr="008B1DFA">
        <w:rPr>
          <w:rFonts w:asciiTheme="majorHAnsi" w:hAnsiTheme="majorHAnsi" w:cs="Segoe UI"/>
          <w:b/>
          <w:bCs/>
        </w:rPr>
        <w:t xml:space="preserve">Security Clearance: </w:t>
      </w:r>
      <w:r w:rsidRPr="008B1DFA">
        <w:rPr>
          <w:rFonts w:asciiTheme="majorHAnsi" w:hAnsiTheme="majorHAnsi" w:cs="Segoe UI"/>
        </w:rPr>
        <w:t>Successful external candidates will be required to complete pre-employment checks. This includes mandatory national security Vetting to Counter Terrorist Check (CTC) level or Security Check (SC) or higher, as described below.  All successful candidates are required to pass these checks before an offer can be confirmed.</w:t>
      </w:r>
    </w:p>
    <w:p w14:paraId="7969A80A" w14:textId="16B706E0" w:rsidR="008B1DFA" w:rsidRPr="008B1DFA" w:rsidRDefault="008B1DFA" w:rsidP="008B1DFA">
      <w:pPr>
        <w:jc w:val="both"/>
        <w:rPr>
          <w:rFonts w:asciiTheme="majorHAnsi" w:hAnsiTheme="majorHAnsi" w:cs="Segoe UI"/>
        </w:rPr>
      </w:pPr>
      <w:r w:rsidRPr="008B1DFA">
        <w:rPr>
          <w:rFonts w:asciiTheme="majorHAnsi" w:hAnsiTheme="majorHAnsi" w:cs="Segoe UI"/>
        </w:rPr>
        <w:t xml:space="preserve">To enable the mandatory national security checks to be carried out you must have resided in the UK for a </w:t>
      </w:r>
      <w:r w:rsidRPr="008B1DFA">
        <w:rPr>
          <w:rFonts w:asciiTheme="majorHAnsi" w:hAnsiTheme="majorHAnsi" w:cs="Segoe UI"/>
          <w:b/>
          <w:bCs/>
        </w:rPr>
        <w:t>minimum</w:t>
      </w:r>
      <w:r w:rsidRPr="008B1DFA">
        <w:rPr>
          <w:rFonts w:asciiTheme="majorHAnsi" w:hAnsiTheme="majorHAnsi" w:cs="Segoe UI"/>
        </w:rPr>
        <w:t xml:space="preserve"> period of time. To undergo a CTC level check, you </w:t>
      </w:r>
      <w:r w:rsidRPr="008B1DFA">
        <w:rPr>
          <w:rFonts w:asciiTheme="majorHAnsi" w:hAnsiTheme="majorHAnsi" w:cs="Segoe UI"/>
          <w:b/>
          <w:bCs/>
        </w:rPr>
        <w:t>must</w:t>
      </w:r>
      <w:r w:rsidRPr="008B1DFA">
        <w:rPr>
          <w:rFonts w:asciiTheme="majorHAnsi" w:hAnsiTheme="majorHAnsi" w:cs="Segoe UI"/>
        </w:rPr>
        <w:t xml:space="preserve"> have normally resided in the UK for a </w:t>
      </w:r>
      <w:r w:rsidRPr="008B1DFA">
        <w:rPr>
          <w:rFonts w:asciiTheme="majorHAnsi" w:hAnsiTheme="majorHAnsi" w:cs="Segoe UI"/>
          <w:b/>
          <w:bCs/>
        </w:rPr>
        <w:t>minimum</w:t>
      </w:r>
      <w:r w:rsidRPr="008B1DFA">
        <w:rPr>
          <w:rFonts w:asciiTheme="majorHAnsi" w:hAnsiTheme="majorHAnsi" w:cs="Segoe UI"/>
        </w:rPr>
        <w:t xml:space="preserve"> of 3 years out of the last 5 years. To undergo a SC level check, you </w:t>
      </w:r>
      <w:r w:rsidRPr="008B1DFA">
        <w:rPr>
          <w:rFonts w:asciiTheme="majorHAnsi" w:hAnsiTheme="majorHAnsi" w:cs="Segoe UI"/>
          <w:b/>
          <w:bCs/>
        </w:rPr>
        <w:t>must</w:t>
      </w:r>
      <w:r w:rsidRPr="008B1DFA">
        <w:rPr>
          <w:rFonts w:asciiTheme="majorHAnsi" w:hAnsiTheme="majorHAnsi" w:cs="Segoe UI"/>
        </w:rPr>
        <w:t xml:space="preserve"> have normally resided in the UK for a </w:t>
      </w:r>
      <w:r w:rsidRPr="008B1DFA">
        <w:rPr>
          <w:rFonts w:asciiTheme="majorHAnsi" w:hAnsiTheme="majorHAnsi" w:cs="Segoe UI"/>
          <w:b/>
          <w:bCs/>
        </w:rPr>
        <w:t>minimum</w:t>
      </w:r>
      <w:r w:rsidRPr="008B1DFA">
        <w:rPr>
          <w:rFonts w:asciiTheme="majorHAnsi" w:hAnsiTheme="majorHAnsi" w:cs="Segoe UI"/>
        </w:rPr>
        <w:t xml:space="preserve"> of 5 continuous years.</w:t>
      </w:r>
    </w:p>
    <w:p w14:paraId="656074E0" w14:textId="77777777" w:rsidR="008B1DFA" w:rsidRPr="008B1DFA" w:rsidRDefault="008B1DFA" w:rsidP="008B1DFA">
      <w:pPr>
        <w:jc w:val="both"/>
        <w:rPr>
          <w:rFonts w:asciiTheme="majorHAnsi" w:hAnsiTheme="majorHAnsi" w:cs="Segoe UI"/>
        </w:rPr>
      </w:pPr>
      <w:r w:rsidRPr="008B1DFA">
        <w:rPr>
          <w:rFonts w:asciiTheme="majorHAnsi" w:hAnsiTheme="majorHAnsi" w:cs="Segoe UI"/>
        </w:rPr>
        <w:t xml:space="preserve">If you do not meet the minimum length of stay required for the mandatory national security checks to be undertaken, we are </w:t>
      </w:r>
      <w:r w:rsidRPr="008B1DFA">
        <w:rPr>
          <w:rFonts w:asciiTheme="majorHAnsi" w:hAnsiTheme="majorHAnsi" w:cs="Segoe UI"/>
          <w:b/>
          <w:bCs/>
        </w:rPr>
        <w:t>not</w:t>
      </w:r>
      <w:r w:rsidRPr="008B1DFA">
        <w:rPr>
          <w:rFonts w:asciiTheme="majorHAnsi" w:hAnsiTheme="majorHAnsi" w:cs="Segoe UI"/>
        </w:rPr>
        <w:t xml:space="preserve"> able to move forward with your application.  </w:t>
      </w:r>
    </w:p>
    <w:p w14:paraId="4070AF49" w14:textId="0092B1AE" w:rsidR="008B1DFA" w:rsidRPr="008B1DFA" w:rsidRDefault="008B1DFA" w:rsidP="008B1DFA">
      <w:pPr>
        <w:jc w:val="both"/>
        <w:rPr>
          <w:rFonts w:asciiTheme="majorHAnsi" w:hAnsiTheme="majorHAnsi" w:cs="Segoe UI"/>
        </w:rPr>
      </w:pPr>
      <w:r w:rsidRPr="008B1DFA">
        <w:rPr>
          <w:rFonts w:asciiTheme="majorHAnsi" w:hAnsiTheme="majorHAnsi" w:cs="Segoe UI"/>
        </w:rPr>
        <w:t>This position has been assessed as requiring a ‘SC’ level of security check.</w:t>
      </w:r>
    </w:p>
    <w:p w14:paraId="6E9C6368" w14:textId="77777777" w:rsidR="008B1DFA" w:rsidRPr="007E6F44" w:rsidRDefault="008B1DFA" w:rsidP="007E6F44">
      <w:pPr>
        <w:jc w:val="both"/>
        <w:rPr>
          <w:rFonts w:asciiTheme="majorHAnsi" w:hAnsiTheme="majorHAnsi" w:cs="Segoe UI"/>
        </w:rPr>
      </w:pPr>
    </w:p>
    <w:p w14:paraId="3BBFE2D2" w14:textId="326A8185" w:rsidR="00D069EB" w:rsidRPr="00AE1E32" w:rsidRDefault="00D069EB" w:rsidP="00D069EB">
      <w:pPr>
        <w:pStyle w:val="Heading1"/>
        <w:rPr>
          <w:rFonts w:asciiTheme="majorHAnsi" w:hAnsiTheme="majorHAnsi"/>
        </w:rPr>
      </w:pPr>
      <w:r w:rsidRPr="00AE1E32">
        <w:rPr>
          <w:rFonts w:asciiTheme="majorHAnsi" w:hAnsiTheme="majorHAnsi"/>
        </w:rPr>
        <w:t>About Us:</w:t>
      </w:r>
    </w:p>
    <w:p w14:paraId="73A7651D" w14:textId="51254610" w:rsidR="00112F24" w:rsidRPr="0010612E" w:rsidRDefault="00112F24" w:rsidP="0010612E">
      <w:pPr>
        <w:jc w:val="both"/>
        <w:rPr>
          <w:rFonts w:asciiTheme="majorHAnsi" w:hAnsiTheme="majorHAnsi" w:cs="Segoe UI"/>
        </w:rPr>
      </w:pPr>
      <w:r w:rsidRPr="0010612E">
        <w:rPr>
          <w:rFonts w:asciiTheme="majorHAnsi" w:hAnsiTheme="majorHAnsi" w:cs="Segoe UI"/>
        </w:rPr>
        <w:t xml:space="preserve">The Senedd (Senedd Cymru or Welsh Parliament) is the democratically elected body that represents the interests of Wales and its people, makes laws for Wales (on matters not reserved to the UK Parliament), agrees Welsh taxes and holds the Welsh Government </w:t>
      </w:r>
      <w:r w:rsidRPr="0010612E">
        <w:rPr>
          <w:rFonts w:asciiTheme="majorHAnsi" w:hAnsiTheme="majorHAnsi" w:cs="Segoe UI"/>
        </w:rPr>
        <w:lastRenderedPageBreak/>
        <w:t>to account.  It is a unicameral legislature comprising 60 members.  The Senedd is legally separate from the Welsh Government.</w:t>
      </w:r>
    </w:p>
    <w:p w14:paraId="7272019F" w14:textId="77777777" w:rsidR="00A50D66" w:rsidRPr="0010612E" w:rsidRDefault="00A50D66" w:rsidP="0010612E">
      <w:pPr>
        <w:jc w:val="both"/>
        <w:rPr>
          <w:rFonts w:asciiTheme="majorHAnsi" w:hAnsiTheme="majorHAnsi" w:cs="Segoe UI"/>
        </w:rPr>
      </w:pPr>
      <w:r w:rsidRPr="0010612E">
        <w:rPr>
          <w:rFonts w:asciiTheme="majorHAnsi" w:hAnsiTheme="majorHAnsi" w:cs="Segoe UI"/>
        </w:rPr>
        <w:t>At the next election in May 2026, the composition of the Senedd will change.  The number of Members will increase from 60 to 96 and they will have been elected by a new system which in itself will bring changes to the way Members approach their work and how the Senedd operates its formal business.  We expect constitutional change will continue to have an impact on the demands faced by the Senedd Commission in the coming years.</w:t>
      </w:r>
    </w:p>
    <w:p w14:paraId="77DEFE1F" w14:textId="7031D3A4" w:rsidR="00112F24" w:rsidRPr="0010612E" w:rsidRDefault="00A50D66" w:rsidP="0010612E">
      <w:pPr>
        <w:jc w:val="both"/>
        <w:rPr>
          <w:rFonts w:asciiTheme="majorHAnsi" w:hAnsiTheme="majorHAnsi" w:cs="Segoe UI"/>
        </w:rPr>
      </w:pPr>
      <w:r w:rsidRPr="720410DA">
        <w:rPr>
          <w:rFonts w:asciiTheme="majorHAnsi" w:hAnsiTheme="majorHAnsi" w:cs="Segoe UI"/>
        </w:rPr>
        <w:t xml:space="preserve"> </w:t>
      </w:r>
      <w:r w:rsidR="00112F24" w:rsidRPr="720410DA">
        <w:rPr>
          <w:rFonts w:asciiTheme="majorHAnsi" w:hAnsiTheme="majorHAnsi" w:cs="Segoe UI"/>
        </w:rPr>
        <w:t>The Senedd Commission provides the property, staff and services required for the Senedd’s purposes.  It may also exercise other functions, such as pay Members’ salaries, allowances and pensions, and promote public awareness of the electoral system and system of devolved government.  The Commission comprises the Llywydd (Presiding Officer</w:t>
      </w:r>
      <w:r w:rsidR="00B63425" w:rsidRPr="720410DA">
        <w:rPr>
          <w:rFonts w:asciiTheme="majorHAnsi" w:hAnsiTheme="majorHAnsi" w:cs="Segoe UI"/>
        </w:rPr>
        <w:t>),</w:t>
      </w:r>
      <w:r w:rsidR="00112F24" w:rsidRPr="720410DA">
        <w:rPr>
          <w:rFonts w:asciiTheme="majorHAnsi" w:hAnsiTheme="majorHAnsi" w:cs="Segoe UI"/>
        </w:rPr>
        <w:t xml:space="preserve"> and four other Members appointed by the Senedd.  The Commission is accountable to the Senedd for the exercise of its functions.  This accountability is exercised in a variety of ways, including questions to the Commission for oral and written answer, the Finance Committee’s scrutiny of the Commission’s budget, and scrutiny of the Principal Accounting Officer by the Public Accounts and Public Administration Committee.</w:t>
      </w:r>
    </w:p>
    <w:p w14:paraId="40C7DD61" w14:textId="3BC7D305" w:rsidR="00112F24" w:rsidRPr="0010612E" w:rsidRDefault="00112F24" w:rsidP="0010612E">
      <w:pPr>
        <w:jc w:val="both"/>
        <w:rPr>
          <w:rFonts w:asciiTheme="majorHAnsi" w:hAnsiTheme="majorHAnsi" w:cs="Segoe UI"/>
        </w:rPr>
      </w:pPr>
      <w:r w:rsidRPr="0010612E">
        <w:rPr>
          <w:rFonts w:asciiTheme="majorHAnsi" w:hAnsiTheme="majorHAnsi" w:cs="Segoe UI"/>
        </w:rPr>
        <w:t>In 202</w:t>
      </w:r>
      <w:r w:rsidR="001A7A66" w:rsidRPr="0010612E">
        <w:rPr>
          <w:rFonts w:asciiTheme="majorHAnsi" w:hAnsiTheme="majorHAnsi" w:cs="Segoe UI"/>
        </w:rPr>
        <w:t>5</w:t>
      </w:r>
      <w:r w:rsidRPr="0010612E">
        <w:rPr>
          <w:rFonts w:asciiTheme="majorHAnsi" w:hAnsiTheme="majorHAnsi" w:cs="Segoe UI"/>
        </w:rPr>
        <w:t>/2</w:t>
      </w:r>
      <w:r w:rsidR="001A7A66" w:rsidRPr="0010612E">
        <w:rPr>
          <w:rFonts w:asciiTheme="majorHAnsi" w:hAnsiTheme="majorHAnsi" w:cs="Segoe UI"/>
        </w:rPr>
        <w:t>6</w:t>
      </w:r>
      <w:r w:rsidRPr="0010612E">
        <w:rPr>
          <w:rFonts w:asciiTheme="majorHAnsi" w:hAnsiTheme="majorHAnsi" w:cs="Segoe UI"/>
        </w:rPr>
        <w:t xml:space="preserve"> the Senedd Commission </w:t>
      </w:r>
      <w:r w:rsidR="001A7A66" w:rsidRPr="0010612E">
        <w:rPr>
          <w:rFonts w:asciiTheme="majorHAnsi" w:hAnsiTheme="majorHAnsi" w:cs="Segoe UI"/>
        </w:rPr>
        <w:t xml:space="preserve">will </w:t>
      </w:r>
      <w:r w:rsidRPr="0010612E">
        <w:rPr>
          <w:rFonts w:asciiTheme="majorHAnsi" w:hAnsiTheme="majorHAnsi" w:cs="Segoe UI"/>
        </w:rPr>
        <w:t>ha</w:t>
      </w:r>
      <w:r w:rsidR="008413CD" w:rsidRPr="0010612E">
        <w:rPr>
          <w:rFonts w:asciiTheme="majorHAnsi" w:hAnsiTheme="majorHAnsi" w:cs="Segoe UI"/>
        </w:rPr>
        <w:t>ve</w:t>
      </w:r>
      <w:r w:rsidRPr="0010612E">
        <w:rPr>
          <w:rFonts w:asciiTheme="majorHAnsi" w:hAnsiTheme="majorHAnsi" w:cs="Segoe UI"/>
        </w:rPr>
        <w:t xml:space="preserve"> a budget of around £</w:t>
      </w:r>
      <w:r w:rsidR="00163A78" w:rsidRPr="0010612E">
        <w:rPr>
          <w:rFonts w:asciiTheme="majorHAnsi" w:hAnsiTheme="majorHAnsi" w:cs="Segoe UI"/>
        </w:rPr>
        <w:t>84.3</w:t>
      </w:r>
      <w:r w:rsidR="00605677" w:rsidRPr="0010612E">
        <w:rPr>
          <w:rFonts w:asciiTheme="majorHAnsi" w:hAnsiTheme="majorHAnsi" w:cs="Segoe UI"/>
        </w:rPr>
        <w:t xml:space="preserve"> </w:t>
      </w:r>
      <w:r w:rsidR="00DB24E2" w:rsidRPr="0010612E">
        <w:rPr>
          <w:rFonts w:asciiTheme="majorHAnsi" w:hAnsiTheme="majorHAnsi" w:cs="Segoe UI"/>
        </w:rPr>
        <w:t>million</w:t>
      </w:r>
      <w:r w:rsidRPr="0010612E">
        <w:rPr>
          <w:rFonts w:asciiTheme="majorHAnsi" w:hAnsiTheme="majorHAnsi" w:cs="Segoe UI"/>
        </w:rPr>
        <w:t xml:space="preserve"> and approximately </w:t>
      </w:r>
      <w:r w:rsidR="00DB24E2" w:rsidRPr="0010612E">
        <w:rPr>
          <w:rFonts w:asciiTheme="majorHAnsi" w:hAnsiTheme="majorHAnsi" w:cs="Segoe UI"/>
        </w:rPr>
        <w:t>530</w:t>
      </w:r>
      <w:r w:rsidRPr="0010612E">
        <w:rPr>
          <w:rFonts w:asciiTheme="majorHAnsi" w:hAnsiTheme="majorHAnsi" w:cs="Segoe UI"/>
        </w:rPr>
        <w:t xml:space="preserve"> employees. </w:t>
      </w:r>
    </w:p>
    <w:p w14:paraId="4E849E4A" w14:textId="77777777" w:rsidR="00112F24" w:rsidRPr="0010612E" w:rsidRDefault="00112F24" w:rsidP="0010612E">
      <w:pPr>
        <w:jc w:val="both"/>
        <w:rPr>
          <w:rFonts w:asciiTheme="majorHAnsi" w:hAnsiTheme="majorHAnsi" w:cs="Segoe UI"/>
        </w:rPr>
      </w:pPr>
      <w:r w:rsidRPr="0010612E">
        <w:rPr>
          <w:rFonts w:asciiTheme="majorHAnsi" w:hAnsiTheme="majorHAnsi" w:cs="Segoe UI"/>
        </w:rPr>
        <w:t>The Commission delegates its functions, including its responsibility for the management of staff, to the Clerk of the Senedd, subject to specified exceptions and conditions.  The Clerk is the Chief Executive and Principal Accounting Officer of the Commission.</w:t>
      </w:r>
    </w:p>
    <w:p w14:paraId="50B964BC" w14:textId="59BE377C" w:rsidR="00112F24" w:rsidRPr="0010612E" w:rsidRDefault="00112F24" w:rsidP="0010612E">
      <w:pPr>
        <w:jc w:val="both"/>
        <w:rPr>
          <w:rFonts w:asciiTheme="majorHAnsi" w:hAnsiTheme="majorHAnsi" w:cs="Segoe UI"/>
        </w:rPr>
      </w:pPr>
      <w:r w:rsidRPr="720410DA">
        <w:rPr>
          <w:rFonts w:asciiTheme="majorHAnsi" w:hAnsiTheme="majorHAnsi" w:cs="Segoe UI"/>
        </w:rPr>
        <w:t xml:space="preserve">The Executive Board is the strategic </w:t>
      </w:r>
      <w:r w:rsidR="00133965" w:rsidRPr="720410DA">
        <w:rPr>
          <w:rFonts w:asciiTheme="majorHAnsi" w:hAnsiTheme="majorHAnsi" w:cs="Segoe UI"/>
        </w:rPr>
        <w:t>decision-making</w:t>
      </w:r>
      <w:r w:rsidRPr="720410DA">
        <w:rPr>
          <w:rFonts w:asciiTheme="majorHAnsi" w:hAnsiTheme="majorHAnsi" w:cs="Segoe UI"/>
        </w:rPr>
        <w:t xml:space="preserve"> body for all matters delegated by the Senedd Commission. It is also an advisory body to the Senedd Commission, to ensure that it receives the best possible advice in setting the Commission’s Strategy, goals and priorities, the Budget, and in taking decisions.  The Executive Board is chaired by the Chief Executive and its membership includes Directors, the </w:t>
      </w:r>
      <w:r w:rsidR="00B86BC1" w:rsidRPr="720410DA">
        <w:rPr>
          <w:rFonts w:asciiTheme="majorHAnsi" w:hAnsiTheme="majorHAnsi" w:cs="Segoe UI"/>
        </w:rPr>
        <w:t xml:space="preserve">Director of Resources, </w:t>
      </w:r>
      <w:r w:rsidR="00F2408B" w:rsidRPr="720410DA">
        <w:rPr>
          <w:rFonts w:asciiTheme="majorHAnsi" w:hAnsiTheme="majorHAnsi" w:cs="Segoe UI"/>
        </w:rPr>
        <w:t>Director of Communications and Engagement</w:t>
      </w:r>
      <w:r w:rsidR="006820EB" w:rsidRPr="720410DA">
        <w:rPr>
          <w:rFonts w:asciiTheme="majorHAnsi" w:hAnsiTheme="majorHAnsi" w:cs="Segoe UI"/>
        </w:rPr>
        <w:t xml:space="preserve">, </w:t>
      </w:r>
      <w:r w:rsidR="00D66547" w:rsidRPr="720410DA">
        <w:rPr>
          <w:rFonts w:asciiTheme="majorHAnsi" w:hAnsiTheme="majorHAnsi" w:cs="Segoe UI"/>
        </w:rPr>
        <w:t xml:space="preserve">Chief Finance Officer, the Chief People Officer and </w:t>
      </w:r>
      <w:r w:rsidRPr="720410DA">
        <w:rPr>
          <w:rFonts w:asciiTheme="majorHAnsi" w:hAnsiTheme="majorHAnsi" w:cs="Segoe UI"/>
        </w:rPr>
        <w:t>the Head of Legal Services.</w:t>
      </w:r>
    </w:p>
    <w:p w14:paraId="735A50B1" w14:textId="77777777" w:rsidR="00112F24" w:rsidRPr="0010612E" w:rsidRDefault="00112F24" w:rsidP="0010612E">
      <w:pPr>
        <w:jc w:val="both"/>
        <w:rPr>
          <w:rFonts w:asciiTheme="majorHAnsi" w:hAnsiTheme="majorHAnsi" w:cs="Segoe UI"/>
        </w:rPr>
      </w:pPr>
      <w:r w:rsidRPr="0010612E">
        <w:rPr>
          <w:rFonts w:asciiTheme="majorHAnsi" w:hAnsiTheme="majorHAnsi" w:cs="Segoe UI"/>
        </w:rPr>
        <w:t>The Leadership Team is an advisory body to the Executive Board and an enabler for the effective delivery of operational plans, priorities and governance arrangements. The Leadership Team is made up of the senior executive team and Heads of Service.</w:t>
      </w:r>
    </w:p>
    <w:p w14:paraId="6AD692AE" w14:textId="77777777" w:rsidR="00112F24" w:rsidRPr="0010612E" w:rsidRDefault="00112F24" w:rsidP="0010612E">
      <w:pPr>
        <w:jc w:val="both"/>
        <w:rPr>
          <w:rFonts w:asciiTheme="majorHAnsi" w:hAnsiTheme="majorHAnsi" w:cs="Segoe UI"/>
        </w:rPr>
      </w:pPr>
      <w:r w:rsidRPr="0010612E">
        <w:rPr>
          <w:rFonts w:asciiTheme="majorHAnsi" w:hAnsiTheme="majorHAnsi" w:cs="Segoe UI"/>
        </w:rPr>
        <w:t>The Commission has appointed independent advisers to ensure that Commissioners and the Senedd’s senior management team are supported and constructively challenged in their roles.  The advisers are members of the Commission’s Audit and Risk Assurance Committee and the Remuneration, Engagement and Workforce Advisory Committee.</w:t>
      </w:r>
    </w:p>
    <w:p w14:paraId="2E04AB65" w14:textId="6906DECC" w:rsidR="0010612E" w:rsidRDefault="00112F24" w:rsidP="0010612E">
      <w:pPr>
        <w:jc w:val="both"/>
        <w:rPr>
          <w:rFonts w:asciiTheme="majorHAnsi" w:hAnsiTheme="majorHAnsi" w:cs="Segoe UI"/>
        </w:rPr>
      </w:pPr>
      <w:r w:rsidRPr="0010612E">
        <w:rPr>
          <w:rFonts w:asciiTheme="majorHAnsi" w:hAnsiTheme="majorHAnsi" w:cs="Segoe UI"/>
        </w:rPr>
        <w:t>Members’ salaries and other costs are determined by an Independent Remuneration Board.  The Commission has responsibility for ensuring that the Board’s decisions are implemented and to provide for them in its budget.  The Chief Executive is responsible for the selection of candidates for appointment to the Board, who are formally appointed by the Commission.</w:t>
      </w:r>
    </w:p>
    <w:p w14:paraId="479E29C7" w14:textId="77777777" w:rsidR="0010612E" w:rsidRDefault="0010612E">
      <w:pPr>
        <w:spacing w:before="240" w:after="240" w:line="288" w:lineRule="auto"/>
        <w:rPr>
          <w:rFonts w:asciiTheme="majorHAnsi" w:hAnsiTheme="majorHAnsi" w:cs="Segoe UI"/>
        </w:rPr>
      </w:pPr>
      <w:r>
        <w:rPr>
          <w:rFonts w:asciiTheme="majorHAnsi" w:hAnsiTheme="majorHAnsi" w:cs="Segoe UI"/>
        </w:rPr>
        <w:br w:type="page"/>
      </w:r>
    </w:p>
    <w:p w14:paraId="67D81E14" w14:textId="77777777" w:rsidR="00DB24E2" w:rsidRPr="0010612E" w:rsidRDefault="00DB24E2" w:rsidP="0010612E">
      <w:pPr>
        <w:jc w:val="both"/>
        <w:rPr>
          <w:rFonts w:asciiTheme="majorHAnsi" w:hAnsiTheme="majorHAnsi" w:cs="Segoe UI"/>
        </w:rPr>
      </w:pPr>
    </w:p>
    <w:p w14:paraId="02E48FDD" w14:textId="77777777" w:rsidR="00A72138" w:rsidRPr="0010612E" w:rsidRDefault="00A72138" w:rsidP="0010612E">
      <w:pPr>
        <w:jc w:val="both"/>
        <w:rPr>
          <w:rFonts w:asciiTheme="majorHAnsi" w:hAnsiTheme="majorHAnsi" w:cs="Segoe UI"/>
        </w:rPr>
      </w:pPr>
    </w:p>
    <w:p w14:paraId="5999B4A9" w14:textId="2C3BE331" w:rsidR="005A5E23" w:rsidRPr="00AE1E32" w:rsidRDefault="00147EDF" w:rsidP="00AE1E32">
      <w:pPr>
        <w:pStyle w:val="Heading1"/>
        <w:rPr>
          <w:rFonts w:asciiTheme="majorHAnsi" w:hAnsiTheme="majorHAnsi"/>
        </w:rPr>
      </w:pPr>
      <w:r w:rsidRPr="00AE1E32">
        <w:rPr>
          <w:rFonts w:asciiTheme="majorHAnsi" w:hAnsiTheme="majorHAnsi"/>
        </w:rPr>
        <w:t xml:space="preserve">About the </w:t>
      </w:r>
      <w:r w:rsidR="009124CA" w:rsidRPr="00AE1E32">
        <w:rPr>
          <w:rFonts w:asciiTheme="majorHAnsi" w:hAnsiTheme="majorHAnsi"/>
        </w:rPr>
        <w:t>r</w:t>
      </w:r>
      <w:r w:rsidRPr="00AE1E32">
        <w:rPr>
          <w:rFonts w:asciiTheme="majorHAnsi" w:hAnsiTheme="majorHAnsi"/>
        </w:rPr>
        <w:t>ole</w:t>
      </w:r>
      <w:r w:rsidR="00E30D5A" w:rsidRPr="00AE1E32">
        <w:rPr>
          <w:rFonts w:asciiTheme="majorHAnsi" w:hAnsiTheme="majorHAnsi"/>
        </w:rPr>
        <w:t>:</w:t>
      </w:r>
    </w:p>
    <w:p w14:paraId="427431CA" w14:textId="3ACB81E3" w:rsidR="005D116B" w:rsidRPr="00512056" w:rsidRDefault="00F12AF7" w:rsidP="00512056">
      <w:pPr>
        <w:jc w:val="both"/>
        <w:rPr>
          <w:rFonts w:asciiTheme="majorHAnsi" w:hAnsiTheme="majorHAnsi" w:cs="Segoe UI"/>
        </w:rPr>
      </w:pPr>
      <w:r w:rsidRPr="00512056">
        <w:rPr>
          <w:rFonts w:asciiTheme="majorHAnsi" w:hAnsiTheme="majorHAnsi" w:cs="Segoe UI"/>
        </w:rPr>
        <w:t>You will</w:t>
      </w:r>
      <w:r w:rsidR="005D116B" w:rsidRPr="00512056">
        <w:rPr>
          <w:rFonts w:asciiTheme="majorHAnsi" w:hAnsiTheme="majorHAnsi" w:cs="Segoe UI"/>
        </w:rPr>
        <w:t xml:space="preserve"> work directly with the Llywydd, Senedd Commissioners, Committee Chairs and other senior political stakeholders, including the First Minister, Party Leaders and Government Ministers.</w:t>
      </w:r>
    </w:p>
    <w:p w14:paraId="6570707D" w14:textId="6D1C136B" w:rsidR="005D116B" w:rsidRPr="00512056" w:rsidRDefault="00B9135D" w:rsidP="00512056">
      <w:pPr>
        <w:jc w:val="both"/>
        <w:rPr>
          <w:rFonts w:asciiTheme="majorHAnsi" w:hAnsiTheme="majorHAnsi" w:cs="Segoe UI"/>
        </w:rPr>
      </w:pPr>
      <w:r w:rsidRPr="00512056">
        <w:rPr>
          <w:rFonts w:asciiTheme="majorHAnsi" w:hAnsiTheme="majorHAnsi" w:cs="Segoe UI"/>
        </w:rPr>
        <w:t>Y</w:t>
      </w:r>
      <w:r w:rsidR="00824DEB" w:rsidRPr="00512056">
        <w:rPr>
          <w:rFonts w:asciiTheme="majorHAnsi" w:hAnsiTheme="majorHAnsi" w:cs="Segoe UI"/>
        </w:rPr>
        <w:t>ou will also be</w:t>
      </w:r>
      <w:r w:rsidR="005D116B" w:rsidRPr="00512056">
        <w:rPr>
          <w:rFonts w:asciiTheme="majorHAnsi" w:hAnsiTheme="majorHAnsi" w:cs="Segoe UI"/>
        </w:rPr>
        <w:t xml:space="preserve"> the Executive Board member responsible for the delivery of outstanding parliamentary and Member-facing support to the Senedd as a whole, its committees and individual members.  The role has three elements:</w:t>
      </w:r>
    </w:p>
    <w:p w14:paraId="60295CF4" w14:textId="38C99D26" w:rsidR="005D116B" w:rsidRPr="00512056" w:rsidRDefault="005D116B" w:rsidP="00512056">
      <w:pPr>
        <w:jc w:val="both"/>
        <w:rPr>
          <w:rFonts w:asciiTheme="majorHAnsi" w:hAnsiTheme="majorHAnsi" w:cs="Segoe UI"/>
        </w:rPr>
      </w:pPr>
      <w:r w:rsidRPr="00512056">
        <w:rPr>
          <w:rFonts w:asciiTheme="majorHAnsi" w:hAnsiTheme="majorHAnsi" w:cs="Segoe UI"/>
        </w:rPr>
        <w:t>Advisor – as an expert in parliamentary procedure and practice, to provide constitutional and procedural advice</w:t>
      </w:r>
      <w:r w:rsidRPr="00512056" w:rsidDel="005D116B">
        <w:rPr>
          <w:rFonts w:asciiTheme="majorHAnsi" w:hAnsiTheme="majorHAnsi" w:cs="Segoe UI"/>
        </w:rPr>
        <w:t xml:space="preserve"> </w:t>
      </w:r>
      <w:r w:rsidRPr="00512056">
        <w:rPr>
          <w:rFonts w:asciiTheme="majorHAnsi" w:hAnsiTheme="majorHAnsi" w:cs="Segoe UI"/>
        </w:rPr>
        <w:t>to the Llywydd and Members of the Senedd that is reliable, consistent, authoritative, timely and tailored to political circumstances</w:t>
      </w:r>
      <w:r w:rsidR="55854D50" w:rsidRPr="00512056">
        <w:rPr>
          <w:rFonts w:asciiTheme="majorHAnsi" w:hAnsiTheme="majorHAnsi" w:cs="Segoe UI"/>
        </w:rPr>
        <w:t>, including on matters that are novel and or/</w:t>
      </w:r>
      <w:r w:rsidR="00133965" w:rsidRPr="00512056">
        <w:rPr>
          <w:rFonts w:asciiTheme="majorHAnsi" w:hAnsiTheme="majorHAnsi" w:cs="Segoe UI"/>
        </w:rPr>
        <w:t>contentious.</w:t>
      </w:r>
    </w:p>
    <w:p w14:paraId="7EC6C344" w14:textId="6E5384E8" w:rsidR="005D116B" w:rsidRPr="00512056" w:rsidRDefault="005D116B" w:rsidP="00512056">
      <w:pPr>
        <w:jc w:val="both"/>
        <w:rPr>
          <w:rFonts w:asciiTheme="majorHAnsi" w:hAnsiTheme="majorHAnsi" w:cs="Segoe UI"/>
        </w:rPr>
      </w:pPr>
      <w:r w:rsidRPr="00512056">
        <w:rPr>
          <w:rFonts w:asciiTheme="majorHAnsi" w:hAnsiTheme="majorHAnsi" w:cs="Segoe UI"/>
        </w:rPr>
        <w:t>Executive – as a member of the Executive Board, to ensure effective, responsive, and well-governed organisational leadership of the Senedd Commission</w:t>
      </w:r>
      <w:r w:rsidR="00EC252A" w:rsidRPr="00512056">
        <w:rPr>
          <w:rFonts w:asciiTheme="majorHAnsi" w:hAnsiTheme="majorHAnsi" w:cs="Segoe UI"/>
        </w:rPr>
        <w:t>, working as ‘one team’</w:t>
      </w:r>
      <w:r w:rsidRPr="00512056">
        <w:rPr>
          <w:rFonts w:asciiTheme="majorHAnsi" w:hAnsiTheme="majorHAnsi" w:cs="Segoe UI"/>
        </w:rPr>
        <w:t>; and</w:t>
      </w:r>
    </w:p>
    <w:p w14:paraId="41C28A66" w14:textId="73AF25E9" w:rsidR="001F15C2" w:rsidRPr="00512056" w:rsidRDefault="005D116B" w:rsidP="00512056">
      <w:pPr>
        <w:jc w:val="both"/>
        <w:rPr>
          <w:rFonts w:asciiTheme="majorHAnsi" w:hAnsiTheme="majorHAnsi" w:cs="Segoe UI"/>
        </w:rPr>
      </w:pPr>
      <w:r w:rsidRPr="00512056">
        <w:rPr>
          <w:rFonts w:asciiTheme="majorHAnsi" w:hAnsiTheme="majorHAnsi" w:cs="Segoe UI"/>
        </w:rPr>
        <w:t xml:space="preserve">Leader and change manager – </w:t>
      </w:r>
      <w:r w:rsidR="00640903" w:rsidRPr="00512056">
        <w:rPr>
          <w:rFonts w:asciiTheme="majorHAnsi" w:hAnsiTheme="majorHAnsi" w:cs="Segoe UI"/>
        </w:rPr>
        <w:t>the</w:t>
      </w:r>
      <w:r w:rsidR="0046662C" w:rsidRPr="00512056">
        <w:rPr>
          <w:rFonts w:asciiTheme="majorHAnsi" w:hAnsiTheme="majorHAnsi" w:cs="Segoe UI"/>
        </w:rPr>
        <w:t xml:space="preserve"> election in 2026 will present a transformational change for the </w:t>
      </w:r>
      <w:r w:rsidRPr="00512056">
        <w:rPr>
          <w:rFonts w:asciiTheme="majorHAnsi" w:hAnsiTheme="majorHAnsi" w:cs="Segoe UI"/>
        </w:rPr>
        <w:t xml:space="preserve">Senedd </w:t>
      </w:r>
      <w:r w:rsidR="009D6AF4" w:rsidRPr="00512056">
        <w:rPr>
          <w:rFonts w:asciiTheme="majorHAnsi" w:hAnsiTheme="majorHAnsi" w:cs="Segoe UI"/>
        </w:rPr>
        <w:t xml:space="preserve">and in particular the </w:t>
      </w:r>
      <w:r w:rsidRPr="00512056">
        <w:rPr>
          <w:rFonts w:asciiTheme="majorHAnsi" w:hAnsiTheme="majorHAnsi" w:cs="Segoe UI"/>
        </w:rPr>
        <w:t>Business Directorate</w:t>
      </w:r>
      <w:r w:rsidR="009D6AF4" w:rsidRPr="00512056">
        <w:rPr>
          <w:rFonts w:asciiTheme="majorHAnsi" w:hAnsiTheme="majorHAnsi" w:cs="Segoe UI"/>
        </w:rPr>
        <w:t xml:space="preserve">.  </w:t>
      </w:r>
      <w:r w:rsidR="009C1B60" w:rsidRPr="00512056">
        <w:rPr>
          <w:rFonts w:asciiTheme="majorHAnsi" w:hAnsiTheme="majorHAnsi" w:cs="Segoe UI"/>
        </w:rPr>
        <w:t xml:space="preserve">You will </w:t>
      </w:r>
      <w:r w:rsidRPr="00512056">
        <w:rPr>
          <w:rFonts w:asciiTheme="majorHAnsi" w:hAnsiTheme="majorHAnsi" w:cs="Segoe UI"/>
        </w:rPr>
        <w:t xml:space="preserve">lead the development of a wide range of specialist parliamentary and business support services.  </w:t>
      </w:r>
    </w:p>
    <w:p w14:paraId="70B14AD3" w14:textId="7442AF2B" w:rsidR="00466782" w:rsidRPr="00512056" w:rsidRDefault="001E2FC7" w:rsidP="00512056">
      <w:pPr>
        <w:jc w:val="both"/>
        <w:rPr>
          <w:rFonts w:asciiTheme="majorHAnsi" w:hAnsiTheme="majorHAnsi" w:cs="Segoe UI"/>
        </w:rPr>
      </w:pPr>
      <w:r w:rsidRPr="00512056">
        <w:rPr>
          <w:rFonts w:asciiTheme="majorHAnsi" w:hAnsiTheme="majorHAnsi" w:cs="Segoe UI"/>
        </w:rPr>
        <w:t>The Director of Senedd Business reports to the Chief Executive</w:t>
      </w:r>
      <w:r w:rsidR="0025781C" w:rsidRPr="00512056">
        <w:rPr>
          <w:rFonts w:asciiTheme="majorHAnsi" w:hAnsiTheme="majorHAnsi" w:cs="Segoe UI"/>
        </w:rPr>
        <w:t>.</w:t>
      </w:r>
    </w:p>
    <w:p w14:paraId="7970B741" w14:textId="0F9F6B8E" w:rsidR="00A504AD" w:rsidRPr="00512056" w:rsidRDefault="005D116B" w:rsidP="00512056">
      <w:pPr>
        <w:jc w:val="both"/>
        <w:rPr>
          <w:rFonts w:asciiTheme="majorHAnsi" w:hAnsiTheme="majorHAnsi" w:cs="Segoe UI"/>
        </w:rPr>
      </w:pPr>
      <w:r w:rsidRPr="00512056">
        <w:rPr>
          <w:rFonts w:asciiTheme="majorHAnsi" w:hAnsiTheme="majorHAnsi" w:cs="Segoe UI"/>
        </w:rPr>
        <w:t>The</w:t>
      </w:r>
      <w:r w:rsidR="004C2C53" w:rsidRPr="00512056">
        <w:rPr>
          <w:rFonts w:asciiTheme="majorHAnsi" w:hAnsiTheme="majorHAnsi" w:cs="Segoe UI"/>
        </w:rPr>
        <w:t xml:space="preserve"> Senedd Business</w:t>
      </w:r>
      <w:r w:rsidRPr="00512056">
        <w:rPr>
          <w:rFonts w:asciiTheme="majorHAnsi" w:hAnsiTheme="majorHAnsi" w:cs="Segoe UI"/>
        </w:rPr>
        <w:t xml:space="preserve"> Directorate </w:t>
      </w:r>
      <w:r w:rsidR="34733EF2" w:rsidRPr="00512056">
        <w:rPr>
          <w:rFonts w:asciiTheme="majorHAnsi" w:hAnsiTheme="majorHAnsi" w:cs="Segoe UI"/>
        </w:rPr>
        <w:t xml:space="preserve">currently </w:t>
      </w:r>
      <w:r w:rsidRPr="00512056">
        <w:rPr>
          <w:rFonts w:asciiTheme="majorHAnsi" w:hAnsiTheme="majorHAnsi" w:cs="Segoe UI"/>
        </w:rPr>
        <w:t xml:space="preserve">comprises around 170 multi-disciplinary staff across </w:t>
      </w:r>
      <w:r w:rsidR="009C1B60" w:rsidRPr="00512056">
        <w:rPr>
          <w:rFonts w:asciiTheme="majorHAnsi" w:hAnsiTheme="majorHAnsi" w:cs="Segoe UI"/>
        </w:rPr>
        <w:t xml:space="preserve">five </w:t>
      </w:r>
      <w:r w:rsidRPr="00512056">
        <w:rPr>
          <w:rFonts w:asciiTheme="majorHAnsi" w:hAnsiTheme="majorHAnsi" w:cs="Segoe UI"/>
        </w:rPr>
        <w:t>services (divisions): the Legal Service</w:t>
      </w:r>
      <w:r w:rsidRPr="00512056" w:rsidDel="005D116B">
        <w:rPr>
          <w:rFonts w:asciiTheme="majorHAnsi" w:hAnsiTheme="majorHAnsi" w:cs="Segoe UI"/>
        </w:rPr>
        <w:t>;</w:t>
      </w:r>
      <w:r w:rsidRPr="00512056">
        <w:rPr>
          <w:rFonts w:asciiTheme="majorHAnsi" w:hAnsiTheme="majorHAnsi" w:cs="Segoe UI"/>
        </w:rPr>
        <w:t xml:space="preserve"> the Chamber and Committee Service; the Policy and Legislation Committee Service; the Research Service; and the Strategic Transformation Service</w:t>
      </w:r>
      <w:r w:rsidR="00721050" w:rsidRPr="00512056">
        <w:rPr>
          <w:rFonts w:asciiTheme="majorHAnsi" w:hAnsiTheme="majorHAnsi" w:cs="Segoe UI"/>
        </w:rPr>
        <w:t xml:space="preserve">. </w:t>
      </w:r>
    </w:p>
    <w:p w14:paraId="29299C60" w14:textId="7942259B" w:rsidR="005D116B" w:rsidRPr="00512056" w:rsidRDefault="00C85B8E" w:rsidP="00512056">
      <w:pPr>
        <w:jc w:val="both"/>
        <w:rPr>
          <w:rFonts w:asciiTheme="majorHAnsi" w:hAnsiTheme="majorHAnsi" w:cs="Segoe UI"/>
        </w:rPr>
      </w:pPr>
      <w:r w:rsidRPr="00512056">
        <w:rPr>
          <w:rFonts w:asciiTheme="majorHAnsi" w:hAnsiTheme="majorHAnsi" w:cs="Segoe UI"/>
        </w:rPr>
        <w:t xml:space="preserve">You will need to </w:t>
      </w:r>
      <w:r w:rsidR="006A760A" w:rsidRPr="00512056">
        <w:rPr>
          <w:rFonts w:asciiTheme="majorHAnsi" w:hAnsiTheme="majorHAnsi" w:cs="Segoe UI"/>
        </w:rPr>
        <w:t xml:space="preserve">quickly </w:t>
      </w:r>
      <w:r w:rsidR="00B802CA" w:rsidRPr="00512056">
        <w:rPr>
          <w:rFonts w:asciiTheme="majorHAnsi" w:hAnsiTheme="majorHAnsi" w:cs="Segoe UI"/>
        </w:rPr>
        <w:t>identify</w:t>
      </w:r>
      <w:r w:rsidRPr="00512056">
        <w:rPr>
          <w:rFonts w:asciiTheme="majorHAnsi" w:hAnsiTheme="majorHAnsi" w:cs="Segoe UI"/>
        </w:rPr>
        <w:t xml:space="preserve"> </w:t>
      </w:r>
      <w:r w:rsidR="006A760A" w:rsidRPr="00512056">
        <w:rPr>
          <w:rFonts w:asciiTheme="majorHAnsi" w:hAnsiTheme="majorHAnsi" w:cs="Segoe UI"/>
        </w:rPr>
        <w:t>the changing needs of an enlarged Senedd</w:t>
      </w:r>
      <w:r w:rsidR="00B802CA" w:rsidRPr="00512056">
        <w:rPr>
          <w:rFonts w:asciiTheme="majorHAnsi" w:hAnsiTheme="majorHAnsi" w:cs="Segoe UI"/>
        </w:rPr>
        <w:t xml:space="preserve"> and the impact that will have on our p</w:t>
      </w:r>
      <w:r w:rsidR="00A57304" w:rsidRPr="00512056">
        <w:rPr>
          <w:rFonts w:asciiTheme="majorHAnsi" w:hAnsiTheme="majorHAnsi" w:cs="Segoe UI"/>
        </w:rPr>
        <w:t>arliamentary services</w:t>
      </w:r>
      <w:r w:rsidR="00E40764" w:rsidRPr="00512056">
        <w:rPr>
          <w:rFonts w:asciiTheme="majorHAnsi" w:hAnsiTheme="majorHAnsi" w:cs="Segoe UI"/>
        </w:rPr>
        <w:t xml:space="preserve">, </w:t>
      </w:r>
      <w:r w:rsidR="00B802CA" w:rsidRPr="00512056">
        <w:rPr>
          <w:rFonts w:asciiTheme="majorHAnsi" w:hAnsiTheme="majorHAnsi" w:cs="Segoe UI"/>
        </w:rPr>
        <w:t xml:space="preserve">the staff </w:t>
      </w:r>
      <w:r w:rsidR="006F326B" w:rsidRPr="00512056">
        <w:rPr>
          <w:rFonts w:asciiTheme="majorHAnsi" w:hAnsiTheme="majorHAnsi" w:cs="Segoe UI"/>
        </w:rPr>
        <w:t>who deliver them</w:t>
      </w:r>
      <w:r w:rsidR="00C837D2" w:rsidRPr="00512056">
        <w:rPr>
          <w:rFonts w:asciiTheme="majorHAnsi" w:hAnsiTheme="majorHAnsi" w:cs="Segoe UI"/>
        </w:rPr>
        <w:t xml:space="preserve"> and adapt services accordingly</w:t>
      </w:r>
      <w:r w:rsidR="006F326B" w:rsidRPr="00512056">
        <w:rPr>
          <w:rFonts w:asciiTheme="majorHAnsi" w:hAnsiTheme="majorHAnsi" w:cs="Segoe UI"/>
        </w:rPr>
        <w:t>.</w:t>
      </w:r>
      <w:r w:rsidR="00721050" w:rsidRPr="00512056">
        <w:rPr>
          <w:rFonts w:asciiTheme="majorHAnsi" w:hAnsiTheme="majorHAnsi" w:cs="Segoe UI"/>
        </w:rPr>
        <w:t xml:space="preserve"> </w:t>
      </w:r>
    </w:p>
    <w:p w14:paraId="68CA5452" w14:textId="28524265" w:rsidR="005D116B" w:rsidRPr="00512056" w:rsidRDefault="005D116B" w:rsidP="00512056">
      <w:pPr>
        <w:jc w:val="both"/>
        <w:rPr>
          <w:rFonts w:asciiTheme="majorHAnsi" w:hAnsiTheme="majorHAnsi" w:cs="Segoe UI"/>
        </w:rPr>
      </w:pPr>
      <w:r w:rsidRPr="00512056">
        <w:rPr>
          <w:rFonts w:asciiTheme="majorHAnsi" w:hAnsiTheme="majorHAnsi" w:cs="Segoe UI"/>
        </w:rPr>
        <w:t>The Director also has a representational role, both nationally and internationally, alongside the Llywydd and Chief Executive, on the evolving constitutional framework of the UK and Wales</w:t>
      </w:r>
      <w:r w:rsidR="002F572F" w:rsidRPr="00512056">
        <w:rPr>
          <w:rFonts w:asciiTheme="majorHAnsi" w:hAnsiTheme="majorHAnsi" w:cs="Segoe UI"/>
        </w:rPr>
        <w:t xml:space="preserve">, </w:t>
      </w:r>
      <w:r w:rsidRPr="00512056">
        <w:rPr>
          <w:rFonts w:asciiTheme="majorHAnsi" w:hAnsiTheme="majorHAnsi" w:cs="Segoe UI"/>
        </w:rPr>
        <w:t xml:space="preserve">and new ways of working in light of procedural innovations </w:t>
      </w:r>
      <w:r w:rsidR="005B46DD" w:rsidRPr="00512056">
        <w:rPr>
          <w:rFonts w:asciiTheme="majorHAnsi" w:hAnsiTheme="majorHAnsi" w:cs="Segoe UI"/>
        </w:rPr>
        <w:t>as a result of an enlarged Senedd.</w:t>
      </w:r>
    </w:p>
    <w:p w14:paraId="481DE0A5" w14:textId="77777777" w:rsidR="005D116B" w:rsidRPr="00AE1E32" w:rsidRDefault="005D116B" w:rsidP="005D116B">
      <w:pPr>
        <w:spacing w:after="0" w:line="240" w:lineRule="auto"/>
        <w:jc w:val="both"/>
        <w:rPr>
          <w:rFonts w:asciiTheme="majorHAnsi" w:hAnsiTheme="majorHAnsi" w:cs="Segoe UI"/>
          <w:color w:val="414042"/>
          <w:kern w:val="24"/>
        </w:rPr>
      </w:pPr>
    </w:p>
    <w:p w14:paraId="6F3740DB" w14:textId="33B49DE6" w:rsidR="002769A9" w:rsidRPr="00AE1E32" w:rsidRDefault="5F0D6D29" w:rsidP="002769A9">
      <w:r>
        <w:rPr>
          <w:noProof/>
        </w:rPr>
        <w:lastRenderedPageBreak/>
        <w:drawing>
          <wp:inline distT="0" distB="0" distL="0" distR="0" wp14:anchorId="351C2854" wp14:editId="72BDAF01">
            <wp:extent cx="6124574" cy="4219575"/>
            <wp:effectExtent l="0" t="0" r="0" b="0"/>
            <wp:docPr id="731185506" name="Picture 73118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4574" cy="4219575"/>
                    </a:xfrm>
                    <a:prstGeom prst="rect">
                      <a:avLst/>
                    </a:prstGeom>
                  </pic:spPr>
                </pic:pic>
              </a:graphicData>
            </a:graphic>
          </wp:inline>
        </w:drawing>
      </w:r>
    </w:p>
    <w:p w14:paraId="554CA3C2" w14:textId="77777777" w:rsidR="003608E2" w:rsidRDefault="003608E2" w:rsidP="00BD202D">
      <w:pPr>
        <w:pStyle w:val="Heading1"/>
        <w:rPr>
          <w:rFonts w:asciiTheme="majorHAnsi" w:hAnsiTheme="majorHAnsi"/>
        </w:rPr>
      </w:pPr>
    </w:p>
    <w:p w14:paraId="4F79248E" w14:textId="0AE38406" w:rsidR="00BD202D" w:rsidRPr="00AE1E32" w:rsidRDefault="00FA0857" w:rsidP="00BD202D">
      <w:pPr>
        <w:pStyle w:val="Heading1"/>
        <w:rPr>
          <w:rFonts w:asciiTheme="majorHAnsi" w:hAnsiTheme="majorHAnsi"/>
        </w:rPr>
      </w:pPr>
      <w:r>
        <w:rPr>
          <w:rFonts w:asciiTheme="majorHAnsi" w:hAnsiTheme="majorHAnsi"/>
        </w:rPr>
        <w:t xml:space="preserve">Role </w:t>
      </w:r>
      <w:r w:rsidR="0038759F" w:rsidRPr="00AE1E32">
        <w:rPr>
          <w:rFonts w:asciiTheme="majorHAnsi" w:hAnsiTheme="majorHAnsi"/>
        </w:rPr>
        <w:t>Key Objectives</w:t>
      </w:r>
      <w:r w:rsidR="00E30D5A" w:rsidRPr="00AE1E32">
        <w:rPr>
          <w:rFonts w:asciiTheme="majorHAnsi" w:hAnsiTheme="majorHAnsi"/>
        </w:rPr>
        <w:t>:</w:t>
      </w:r>
      <w:r w:rsidR="00BD202D" w:rsidRPr="00AE1E32">
        <w:rPr>
          <w:rFonts w:asciiTheme="majorHAnsi" w:hAnsiTheme="majorHAnsi"/>
        </w:rPr>
        <w:t xml:space="preserve"> </w:t>
      </w:r>
    </w:p>
    <w:p w14:paraId="0FB6DBDA" w14:textId="401E9921" w:rsidR="002769A9" w:rsidRPr="00DE51B3" w:rsidRDefault="002769A9" w:rsidP="0075621F">
      <w:pPr>
        <w:pStyle w:val="ListParagraph"/>
        <w:numPr>
          <w:ilvl w:val="0"/>
          <w:numId w:val="31"/>
        </w:numPr>
        <w:jc w:val="both"/>
        <w:rPr>
          <w:rFonts w:asciiTheme="majorHAnsi" w:hAnsiTheme="majorHAnsi" w:cs="Segoe UI"/>
          <w:sz w:val="22"/>
          <w:szCs w:val="22"/>
        </w:rPr>
      </w:pPr>
      <w:r w:rsidRPr="00DE51B3">
        <w:rPr>
          <w:rFonts w:asciiTheme="majorHAnsi" w:hAnsiTheme="majorHAnsi" w:cs="Segoe UI"/>
          <w:sz w:val="22"/>
          <w:szCs w:val="22"/>
        </w:rPr>
        <w:t xml:space="preserve">Providing </w:t>
      </w:r>
      <w:r w:rsidR="003A504B" w:rsidRPr="00DE51B3">
        <w:rPr>
          <w:rFonts w:asciiTheme="majorHAnsi" w:hAnsiTheme="majorHAnsi" w:cs="Segoe UI"/>
          <w:sz w:val="22"/>
          <w:szCs w:val="22"/>
        </w:rPr>
        <w:t xml:space="preserve">key parliamentary </w:t>
      </w:r>
      <w:r w:rsidRPr="00DE51B3">
        <w:rPr>
          <w:rFonts w:asciiTheme="majorHAnsi" w:hAnsiTheme="majorHAnsi" w:cs="Segoe UI"/>
          <w:sz w:val="22"/>
          <w:szCs w:val="22"/>
        </w:rPr>
        <w:t>support and constitutional advice to the Llywydd</w:t>
      </w:r>
      <w:r w:rsidRPr="00DE51B3" w:rsidDel="00F54303">
        <w:rPr>
          <w:rFonts w:asciiTheme="majorHAnsi" w:hAnsiTheme="majorHAnsi" w:cs="Segoe UI"/>
          <w:sz w:val="22"/>
          <w:szCs w:val="22"/>
        </w:rPr>
        <w:t xml:space="preserve"> </w:t>
      </w:r>
      <w:r w:rsidRPr="00DE51B3">
        <w:rPr>
          <w:rFonts w:asciiTheme="majorHAnsi" w:hAnsiTheme="majorHAnsi" w:cs="Segoe UI"/>
          <w:sz w:val="22"/>
          <w:szCs w:val="22"/>
        </w:rPr>
        <w:t>in their role as the Senedd’s ultimate procedural authority, Chair of the Senedd Commission, Chair of the Business Committee and principal representative of the Senedd, in relation to their procedural, legislative and corporate responsibilities</w:t>
      </w:r>
      <w:r w:rsidR="00133965" w:rsidRPr="00DE51B3">
        <w:rPr>
          <w:rFonts w:asciiTheme="majorHAnsi" w:hAnsiTheme="majorHAnsi" w:cs="Segoe UI"/>
          <w:sz w:val="22"/>
          <w:szCs w:val="22"/>
        </w:rPr>
        <w:t>.</w:t>
      </w:r>
      <w:r w:rsidRPr="00DE51B3">
        <w:rPr>
          <w:rFonts w:asciiTheme="majorHAnsi" w:hAnsiTheme="majorHAnsi" w:cs="Segoe UI"/>
          <w:sz w:val="22"/>
          <w:szCs w:val="22"/>
        </w:rPr>
        <w:t xml:space="preserve"> </w:t>
      </w:r>
    </w:p>
    <w:p w14:paraId="751CE92C" w14:textId="53E4A7C1" w:rsidR="002769A9" w:rsidRPr="00DE51B3" w:rsidRDefault="002769A9" w:rsidP="0075621F">
      <w:pPr>
        <w:pStyle w:val="ListParagraph"/>
        <w:numPr>
          <w:ilvl w:val="0"/>
          <w:numId w:val="31"/>
        </w:numPr>
        <w:jc w:val="both"/>
        <w:rPr>
          <w:rFonts w:asciiTheme="majorHAnsi" w:hAnsiTheme="majorHAnsi" w:cs="Segoe UI"/>
          <w:sz w:val="22"/>
          <w:szCs w:val="22"/>
        </w:rPr>
      </w:pPr>
      <w:r w:rsidRPr="00DE51B3">
        <w:rPr>
          <w:rFonts w:asciiTheme="majorHAnsi" w:hAnsiTheme="majorHAnsi" w:cs="Segoe UI"/>
          <w:sz w:val="22"/>
          <w:szCs w:val="22"/>
        </w:rPr>
        <w:t xml:space="preserve">Supporting the Chief Executive </w:t>
      </w:r>
      <w:r w:rsidR="003833AA" w:rsidRPr="00DE51B3">
        <w:rPr>
          <w:rFonts w:asciiTheme="majorHAnsi" w:hAnsiTheme="majorHAnsi" w:cs="Segoe UI"/>
          <w:sz w:val="22"/>
          <w:szCs w:val="22"/>
        </w:rPr>
        <w:t>and Executive</w:t>
      </w:r>
      <w:r w:rsidRPr="00DE51B3">
        <w:rPr>
          <w:rFonts w:asciiTheme="majorHAnsi" w:hAnsiTheme="majorHAnsi" w:cs="Segoe UI"/>
          <w:sz w:val="22"/>
          <w:szCs w:val="22"/>
        </w:rPr>
        <w:t xml:space="preserve"> Team</w:t>
      </w:r>
      <w:r w:rsidR="00B53183" w:rsidRPr="00DE51B3">
        <w:rPr>
          <w:rFonts w:asciiTheme="majorHAnsi" w:hAnsiTheme="majorHAnsi" w:cs="Segoe UI"/>
          <w:sz w:val="22"/>
          <w:szCs w:val="22"/>
        </w:rPr>
        <w:t>, working coll</w:t>
      </w:r>
      <w:r w:rsidR="00747B02" w:rsidRPr="00DE51B3">
        <w:rPr>
          <w:rFonts w:asciiTheme="majorHAnsi" w:hAnsiTheme="majorHAnsi" w:cs="Segoe UI"/>
          <w:sz w:val="22"/>
          <w:szCs w:val="22"/>
        </w:rPr>
        <w:t>ectively to support</w:t>
      </w:r>
      <w:r w:rsidRPr="00DE51B3">
        <w:rPr>
          <w:rFonts w:asciiTheme="majorHAnsi" w:hAnsiTheme="majorHAnsi" w:cs="Segoe UI"/>
          <w:sz w:val="22"/>
          <w:szCs w:val="22"/>
        </w:rPr>
        <w:t xml:space="preserve"> the Senedd Commission </w:t>
      </w:r>
      <w:r w:rsidR="00747B02" w:rsidRPr="00DE51B3">
        <w:rPr>
          <w:rFonts w:asciiTheme="majorHAnsi" w:hAnsiTheme="majorHAnsi" w:cs="Segoe UI"/>
          <w:sz w:val="22"/>
          <w:szCs w:val="22"/>
        </w:rPr>
        <w:t xml:space="preserve">in </w:t>
      </w:r>
      <w:r w:rsidRPr="00DE51B3">
        <w:rPr>
          <w:rFonts w:asciiTheme="majorHAnsi" w:hAnsiTheme="majorHAnsi" w:cs="Segoe UI"/>
          <w:sz w:val="22"/>
          <w:szCs w:val="22"/>
        </w:rPr>
        <w:t>establish</w:t>
      </w:r>
      <w:r w:rsidR="00747B02" w:rsidRPr="00DE51B3">
        <w:rPr>
          <w:rFonts w:asciiTheme="majorHAnsi" w:hAnsiTheme="majorHAnsi" w:cs="Segoe UI"/>
          <w:sz w:val="22"/>
          <w:szCs w:val="22"/>
        </w:rPr>
        <w:t>ing</w:t>
      </w:r>
      <w:r w:rsidRPr="00DE51B3">
        <w:rPr>
          <w:rFonts w:asciiTheme="majorHAnsi" w:hAnsiTheme="majorHAnsi" w:cs="Segoe UI"/>
          <w:sz w:val="22"/>
          <w:szCs w:val="22"/>
        </w:rPr>
        <w:t xml:space="preserve"> their strategic direction and goals and, through organisational leadership, ensuring that those strategic goals are </w:t>
      </w:r>
      <w:r w:rsidR="003F4F20" w:rsidRPr="00DE51B3">
        <w:rPr>
          <w:rFonts w:asciiTheme="majorHAnsi" w:hAnsiTheme="majorHAnsi" w:cs="Segoe UI"/>
          <w:sz w:val="22"/>
          <w:szCs w:val="22"/>
        </w:rPr>
        <w:t>delivered.</w:t>
      </w:r>
    </w:p>
    <w:p w14:paraId="4127D913" w14:textId="534E025E" w:rsidR="00917A05" w:rsidRPr="00DE51B3" w:rsidRDefault="00CF5500" w:rsidP="0075621F">
      <w:pPr>
        <w:pStyle w:val="ListParagraph"/>
        <w:numPr>
          <w:ilvl w:val="0"/>
          <w:numId w:val="31"/>
        </w:numPr>
        <w:jc w:val="both"/>
        <w:rPr>
          <w:rFonts w:asciiTheme="majorHAnsi" w:hAnsiTheme="majorHAnsi" w:cs="Segoe UI"/>
          <w:sz w:val="22"/>
          <w:szCs w:val="22"/>
        </w:rPr>
      </w:pPr>
      <w:r w:rsidRPr="00DE51B3">
        <w:rPr>
          <w:rFonts w:asciiTheme="majorHAnsi" w:hAnsiTheme="majorHAnsi" w:cs="Segoe UI"/>
          <w:sz w:val="22"/>
          <w:szCs w:val="22"/>
        </w:rPr>
        <w:t>Leading the</w:t>
      </w:r>
      <w:r w:rsidR="00917A05" w:rsidRPr="00DE51B3">
        <w:rPr>
          <w:rFonts w:asciiTheme="majorHAnsi" w:hAnsiTheme="majorHAnsi" w:cs="Segoe UI"/>
          <w:sz w:val="22"/>
          <w:szCs w:val="22"/>
        </w:rPr>
        <w:t xml:space="preserve"> transformative </w:t>
      </w:r>
      <w:r w:rsidRPr="00DE51B3">
        <w:rPr>
          <w:rFonts w:asciiTheme="majorHAnsi" w:hAnsiTheme="majorHAnsi" w:cs="Segoe UI"/>
          <w:sz w:val="22"/>
          <w:szCs w:val="22"/>
        </w:rPr>
        <w:t xml:space="preserve">change necessary </w:t>
      </w:r>
      <w:r w:rsidR="00571AC5" w:rsidRPr="00DE51B3">
        <w:rPr>
          <w:rFonts w:asciiTheme="majorHAnsi" w:hAnsiTheme="majorHAnsi" w:cs="Segoe UI"/>
          <w:sz w:val="22"/>
          <w:szCs w:val="22"/>
        </w:rPr>
        <w:t>across t</w:t>
      </w:r>
      <w:r w:rsidR="00DE6C45" w:rsidRPr="00DE51B3">
        <w:rPr>
          <w:rFonts w:asciiTheme="majorHAnsi" w:hAnsiTheme="majorHAnsi" w:cs="Segoe UI"/>
          <w:sz w:val="22"/>
          <w:szCs w:val="22"/>
        </w:rPr>
        <w:t xml:space="preserve">he parliamentary business functions </w:t>
      </w:r>
      <w:r w:rsidR="00A56651" w:rsidRPr="00DE51B3">
        <w:rPr>
          <w:rFonts w:asciiTheme="majorHAnsi" w:hAnsiTheme="majorHAnsi" w:cs="Segoe UI"/>
          <w:sz w:val="22"/>
          <w:szCs w:val="22"/>
        </w:rPr>
        <w:t xml:space="preserve">and supporting functions </w:t>
      </w:r>
      <w:r w:rsidRPr="00DE51B3">
        <w:rPr>
          <w:rFonts w:asciiTheme="majorHAnsi" w:hAnsiTheme="majorHAnsi" w:cs="Segoe UI"/>
          <w:sz w:val="22"/>
          <w:szCs w:val="22"/>
        </w:rPr>
        <w:t xml:space="preserve">to </w:t>
      </w:r>
      <w:r w:rsidR="003F4E9A" w:rsidRPr="00DE51B3">
        <w:rPr>
          <w:rFonts w:asciiTheme="majorHAnsi" w:hAnsiTheme="majorHAnsi" w:cs="Segoe UI"/>
          <w:sz w:val="22"/>
          <w:szCs w:val="22"/>
        </w:rPr>
        <w:t xml:space="preserve">respond to the </w:t>
      </w:r>
      <w:r w:rsidR="00DE6C45" w:rsidRPr="00DE51B3">
        <w:rPr>
          <w:rFonts w:asciiTheme="majorHAnsi" w:hAnsiTheme="majorHAnsi" w:cs="Segoe UI"/>
          <w:sz w:val="22"/>
          <w:szCs w:val="22"/>
        </w:rPr>
        <w:t>enlarged</w:t>
      </w:r>
      <w:r w:rsidR="003F4E9A" w:rsidRPr="00DE51B3">
        <w:rPr>
          <w:rFonts w:asciiTheme="majorHAnsi" w:hAnsiTheme="majorHAnsi" w:cs="Segoe UI"/>
          <w:sz w:val="22"/>
          <w:szCs w:val="22"/>
        </w:rPr>
        <w:t xml:space="preserve"> Senedd following the 2026 election, </w:t>
      </w:r>
      <w:r w:rsidR="00917A05" w:rsidRPr="00DE51B3">
        <w:rPr>
          <w:rFonts w:asciiTheme="majorHAnsi" w:hAnsiTheme="majorHAnsi" w:cs="Segoe UI"/>
          <w:sz w:val="22"/>
          <w:szCs w:val="22"/>
        </w:rPr>
        <w:t>anticipating and re-prioritising Directorate and organisational considerations whilst maintain</w:t>
      </w:r>
      <w:r w:rsidR="00877D89">
        <w:rPr>
          <w:rFonts w:asciiTheme="majorHAnsi" w:hAnsiTheme="majorHAnsi" w:cs="Segoe UI"/>
          <w:sz w:val="22"/>
          <w:szCs w:val="22"/>
        </w:rPr>
        <w:t>ing</w:t>
      </w:r>
      <w:r w:rsidR="00917A05" w:rsidRPr="00DE51B3">
        <w:rPr>
          <w:rFonts w:asciiTheme="majorHAnsi" w:hAnsiTheme="majorHAnsi" w:cs="Segoe UI"/>
          <w:sz w:val="22"/>
          <w:szCs w:val="22"/>
        </w:rPr>
        <w:t xml:space="preserve"> a focus on </w:t>
      </w:r>
      <w:r w:rsidR="003F4F20" w:rsidRPr="00DE51B3">
        <w:rPr>
          <w:rFonts w:asciiTheme="majorHAnsi" w:hAnsiTheme="majorHAnsi" w:cs="Segoe UI"/>
          <w:sz w:val="22"/>
          <w:szCs w:val="22"/>
        </w:rPr>
        <w:t>delivery.</w:t>
      </w:r>
    </w:p>
    <w:p w14:paraId="712A38EA" w14:textId="77777777" w:rsidR="002769A9" w:rsidRPr="00DE51B3" w:rsidRDefault="002769A9" w:rsidP="00E1219E">
      <w:pPr>
        <w:jc w:val="both"/>
        <w:rPr>
          <w:rFonts w:asciiTheme="majorHAnsi" w:hAnsiTheme="majorHAnsi" w:cs="Segoe UI"/>
        </w:rPr>
      </w:pPr>
    </w:p>
    <w:p w14:paraId="6853339C" w14:textId="1B25F290" w:rsidR="002769A9" w:rsidRPr="00DE51B3" w:rsidRDefault="002769A9" w:rsidP="0075621F">
      <w:pPr>
        <w:pStyle w:val="ListParagraph"/>
        <w:numPr>
          <w:ilvl w:val="0"/>
          <w:numId w:val="31"/>
        </w:numPr>
        <w:jc w:val="both"/>
        <w:rPr>
          <w:rFonts w:asciiTheme="majorHAnsi" w:hAnsiTheme="majorHAnsi" w:cs="Segoe UI"/>
          <w:sz w:val="22"/>
          <w:szCs w:val="22"/>
        </w:rPr>
      </w:pPr>
      <w:r w:rsidRPr="00DE51B3">
        <w:rPr>
          <w:rFonts w:asciiTheme="majorHAnsi" w:hAnsiTheme="majorHAnsi" w:cs="Segoe UI"/>
          <w:sz w:val="22"/>
          <w:szCs w:val="22"/>
        </w:rPr>
        <w:t xml:space="preserve">Representing the Senedd at regional, national and international level with key stakeholders, including government bodies, local authorities, agencies, local community, private sector, academic institutions and other organisations. In </w:t>
      </w:r>
      <w:r w:rsidRPr="00DE51B3">
        <w:rPr>
          <w:rFonts w:asciiTheme="majorHAnsi" w:hAnsiTheme="majorHAnsi" w:cs="Segoe UI"/>
          <w:sz w:val="22"/>
          <w:szCs w:val="22"/>
        </w:rPr>
        <w:lastRenderedPageBreak/>
        <w:t xml:space="preserve">particular, maintaining strong links with other parliaments in the UK and across the world to benchmark </w:t>
      </w:r>
      <w:r w:rsidR="00D96FC9" w:rsidRPr="00DE51B3">
        <w:rPr>
          <w:rFonts w:asciiTheme="majorHAnsi" w:hAnsiTheme="majorHAnsi" w:cs="Segoe UI"/>
          <w:sz w:val="22"/>
          <w:szCs w:val="22"/>
        </w:rPr>
        <w:t xml:space="preserve">and develop parliamentary </w:t>
      </w:r>
      <w:r w:rsidR="003F4F20" w:rsidRPr="00DE51B3">
        <w:rPr>
          <w:rFonts w:asciiTheme="majorHAnsi" w:hAnsiTheme="majorHAnsi" w:cs="Segoe UI"/>
          <w:sz w:val="22"/>
          <w:szCs w:val="22"/>
        </w:rPr>
        <w:t>services.</w:t>
      </w:r>
    </w:p>
    <w:p w14:paraId="3B808905" w14:textId="39D36001" w:rsidR="002769A9" w:rsidRPr="00DE51B3" w:rsidRDefault="002769A9" w:rsidP="0075621F">
      <w:pPr>
        <w:pStyle w:val="ListParagraph"/>
        <w:numPr>
          <w:ilvl w:val="0"/>
          <w:numId w:val="31"/>
        </w:numPr>
        <w:jc w:val="both"/>
        <w:rPr>
          <w:rFonts w:asciiTheme="majorHAnsi" w:hAnsiTheme="majorHAnsi" w:cs="Segoe UI"/>
          <w:sz w:val="22"/>
          <w:szCs w:val="22"/>
        </w:rPr>
      </w:pPr>
      <w:r w:rsidRPr="00DE51B3">
        <w:rPr>
          <w:rFonts w:asciiTheme="majorHAnsi" w:hAnsiTheme="majorHAnsi" w:cs="Segoe UI"/>
          <w:sz w:val="22"/>
          <w:szCs w:val="22"/>
        </w:rPr>
        <w:t>Ensuring that the organisation provides outstanding parliamentary and Member-facing support to the Senedd as a whole and individual Senedd Members, including through the business of the Siambr and Senedd Committees</w:t>
      </w:r>
      <w:r w:rsidR="003F4F20" w:rsidRPr="00DE51B3">
        <w:rPr>
          <w:rFonts w:asciiTheme="majorHAnsi" w:hAnsiTheme="majorHAnsi" w:cs="Segoe UI"/>
          <w:sz w:val="22"/>
          <w:szCs w:val="22"/>
        </w:rPr>
        <w:t>,</w:t>
      </w:r>
      <w:r w:rsidR="006C08A4">
        <w:rPr>
          <w:rFonts w:asciiTheme="majorHAnsi" w:hAnsiTheme="majorHAnsi" w:cs="Segoe UI"/>
          <w:sz w:val="22"/>
          <w:szCs w:val="22"/>
        </w:rPr>
        <w:t xml:space="preserve"> </w:t>
      </w:r>
      <w:r w:rsidR="005F77B1" w:rsidRPr="00DE51B3">
        <w:rPr>
          <w:rFonts w:asciiTheme="majorHAnsi" w:hAnsiTheme="majorHAnsi" w:cs="Segoe UI"/>
          <w:sz w:val="22"/>
          <w:szCs w:val="22"/>
        </w:rPr>
        <w:t xml:space="preserve">as well as </w:t>
      </w:r>
      <w:r w:rsidRPr="00DE51B3">
        <w:rPr>
          <w:rFonts w:asciiTheme="majorHAnsi" w:hAnsiTheme="majorHAnsi" w:cs="Segoe UI"/>
          <w:sz w:val="22"/>
          <w:szCs w:val="22"/>
        </w:rPr>
        <w:t xml:space="preserve">Independent Remuneration Board </w:t>
      </w:r>
      <w:r w:rsidR="006C08A4" w:rsidRPr="00DE51B3">
        <w:rPr>
          <w:rFonts w:asciiTheme="majorHAnsi" w:hAnsiTheme="majorHAnsi" w:cs="Segoe UI"/>
          <w:sz w:val="22"/>
          <w:szCs w:val="22"/>
        </w:rPr>
        <w:t>secretariat.</w:t>
      </w:r>
    </w:p>
    <w:p w14:paraId="47B4E683" w14:textId="501017B2" w:rsidR="002769A9" w:rsidRPr="00DE51B3" w:rsidRDefault="00FE134D" w:rsidP="0075621F">
      <w:pPr>
        <w:pStyle w:val="ListParagraph"/>
        <w:numPr>
          <w:ilvl w:val="0"/>
          <w:numId w:val="31"/>
        </w:numPr>
        <w:jc w:val="both"/>
        <w:rPr>
          <w:rFonts w:asciiTheme="majorHAnsi" w:hAnsiTheme="majorHAnsi" w:cs="Segoe UI"/>
          <w:sz w:val="22"/>
          <w:szCs w:val="22"/>
        </w:rPr>
      </w:pPr>
      <w:r w:rsidRPr="00DE51B3">
        <w:rPr>
          <w:rFonts w:asciiTheme="majorHAnsi" w:hAnsiTheme="majorHAnsi" w:cs="Segoe UI"/>
          <w:sz w:val="22"/>
          <w:szCs w:val="22"/>
        </w:rPr>
        <w:t>L</w:t>
      </w:r>
      <w:r w:rsidR="002769A9" w:rsidRPr="00DE51B3">
        <w:rPr>
          <w:rFonts w:asciiTheme="majorHAnsi" w:hAnsiTheme="majorHAnsi" w:cs="Segoe UI"/>
          <w:sz w:val="22"/>
          <w:szCs w:val="22"/>
        </w:rPr>
        <w:t>eading by example to further a culture of collaboration between Senedd Business Directorate staff and staff within other directorates to maximise the efficiency and coherence of the service Senedd Members receive</w:t>
      </w:r>
      <w:r w:rsidR="00DB2A34" w:rsidRPr="00DE51B3">
        <w:rPr>
          <w:rFonts w:asciiTheme="majorHAnsi" w:hAnsiTheme="majorHAnsi" w:cs="Segoe UI"/>
          <w:sz w:val="22"/>
          <w:szCs w:val="22"/>
        </w:rPr>
        <w:t xml:space="preserve"> identifying the opportunities that the constitutional changes bring</w:t>
      </w:r>
      <w:r w:rsidR="00010AEB" w:rsidRPr="00DE51B3">
        <w:rPr>
          <w:rFonts w:asciiTheme="majorHAnsi" w:hAnsiTheme="majorHAnsi" w:cs="Segoe UI"/>
          <w:sz w:val="22"/>
          <w:szCs w:val="22"/>
        </w:rPr>
        <w:t xml:space="preserve"> after the </w:t>
      </w:r>
      <w:r w:rsidR="003F4F20" w:rsidRPr="00DE51B3">
        <w:rPr>
          <w:rFonts w:asciiTheme="majorHAnsi" w:hAnsiTheme="majorHAnsi" w:cs="Segoe UI"/>
          <w:sz w:val="22"/>
          <w:szCs w:val="22"/>
        </w:rPr>
        <w:t>election.</w:t>
      </w:r>
    </w:p>
    <w:p w14:paraId="744064D9" w14:textId="3F8C460D" w:rsidR="002769A9" w:rsidRPr="00DE51B3" w:rsidRDefault="002769A9" w:rsidP="0075621F">
      <w:pPr>
        <w:pStyle w:val="ListParagraph"/>
        <w:numPr>
          <w:ilvl w:val="0"/>
          <w:numId w:val="31"/>
        </w:numPr>
        <w:jc w:val="both"/>
        <w:rPr>
          <w:rFonts w:asciiTheme="majorHAnsi" w:hAnsiTheme="majorHAnsi" w:cs="Segoe UI"/>
          <w:sz w:val="22"/>
          <w:szCs w:val="22"/>
        </w:rPr>
      </w:pPr>
      <w:r w:rsidRPr="00DE51B3">
        <w:rPr>
          <w:rFonts w:asciiTheme="majorHAnsi" w:hAnsiTheme="majorHAnsi" w:cs="Segoe UI"/>
          <w:sz w:val="22"/>
          <w:szCs w:val="22"/>
        </w:rPr>
        <w:t xml:space="preserve">Leadership of the delivery, and continued development of specialist parliamentary support to ensure the parliamentary business of the Senedd operates </w:t>
      </w:r>
      <w:r w:rsidR="003F4F20" w:rsidRPr="00DE51B3">
        <w:rPr>
          <w:rFonts w:asciiTheme="majorHAnsi" w:hAnsiTheme="majorHAnsi" w:cs="Segoe UI"/>
          <w:sz w:val="22"/>
          <w:szCs w:val="22"/>
        </w:rPr>
        <w:t>effectively.</w:t>
      </w:r>
    </w:p>
    <w:p w14:paraId="247C50D9" w14:textId="4DB5D95A" w:rsidR="002769A9" w:rsidRPr="00DE51B3" w:rsidRDefault="002769A9" w:rsidP="0075621F">
      <w:pPr>
        <w:pStyle w:val="ListParagraph"/>
        <w:numPr>
          <w:ilvl w:val="0"/>
          <w:numId w:val="31"/>
        </w:numPr>
        <w:jc w:val="both"/>
        <w:rPr>
          <w:rFonts w:asciiTheme="majorHAnsi" w:hAnsiTheme="majorHAnsi" w:cs="Segoe UI"/>
          <w:sz w:val="22"/>
          <w:szCs w:val="22"/>
        </w:rPr>
      </w:pPr>
      <w:r w:rsidRPr="00DE51B3">
        <w:rPr>
          <w:rFonts w:asciiTheme="majorHAnsi" w:hAnsiTheme="majorHAnsi" w:cs="Segoe UI"/>
          <w:sz w:val="22"/>
          <w:szCs w:val="22"/>
        </w:rPr>
        <w:t xml:space="preserve">Strategic and corporate senior leadership of Senedd Business Directorate staff, </w:t>
      </w:r>
      <w:r w:rsidR="00235BA9" w:rsidRPr="00DE51B3">
        <w:rPr>
          <w:rFonts w:asciiTheme="majorHAnsi" w:hAnsiTheme="majorHAnsi" w:cs="Segoe UI"/>
          <w:sz w:val="22"/>
          <w:szCs w:val="22"/>
        </w:rPr>
        <w:t xml:space="preserve">recognising the challenges and opportunities afforded by the </w:t>
      </w:r>
      <w:r w:rsidR="002D3F32" w:rsidRPr="00DE51B3">
        <w:rPr>
          <w:rFonts w:asciiTheme="majorHAnsi" w:hAnsiTheme="majorHAnsi" w:cs="Segoe UI"/>
          <w:sz w:val="22"/>
          <w:szCs w:val="22"/>
        </w:rPr>
        <w:t>enlargement</w:t>
      </w:r>
      <w:r w:rsidR="00235BA9" w:rsidRPr="00DE51B3">
        <w:rPr>
          <w:rFonts w:asciiTheme="majorHAnsi" w:hAnsiTheme="majorHAnsi" w:cs="Segoe UI"/>
          <w:sz w:val="22"/>
          <w:szCs w:val="22"/>
        </w:rPr>
        <w:t xml:space="preserve"> of the Senedd, </w:t>
      </w:r>
      <w:r w:rsidRPr="00DE51B3">
        <w:rPr>
          <w:rFonts w:asciiTheme="majorHAnsi" w:hAnsiTheme="majorHAnsi" w:cs="Segoe UI"/>
          <w:sz w:val="22"/>
          <w:szCs w:val="22"/>
        </w:rPr>
        <w:t xml:space="preserve">ensuring the team has the right organisational structure, professional skills and capabilities, effective capacity planning, and appropriate governance – including robust development and investment plans for the </w:t>
      </w:r>
      <w:r w:rsidR="003F4F20" w:rsidRPr="00DE51B3">
        <w:rPr>
          <w:rFonts w:asciiTheme="majorHAnsi" w:hAnsiTheme="majorHAnsi" w:cs="Segoe UI"/>
          <w:sz w:val="22"/>
          <w:szCs w:val="22"/>
        </w:rPr>
        <w:t>future.</w:t>
      </w:r>
      <w:r w:rsidRPr="00DE51B3">
        <w:rPr>
          <w:rFonts w:asciiTheme="majorHAnsi" w:hAnsiTheme="majorHAnsi" w:cs="Segoe UI"/>
          <w:sz w:val="22"/>
          <w:szCs w:val="22"/>
        </w:rPr>
        <w:t xml:space="preserve"> </w:t>
      </w:r>
    </w:p>
    <w:p w14:paraId="5263381D" w14:textId="43E3010F" w:rsidR="002769A9" w:rsidRDefault="002769A9" w:rsidP="0075621F">
      <w:pPr>
        <w:pStyle w:val="ListParagraph"/>
        <w:numPr>
          <w:ilvl w:val="0"/>
          <w:numId w:val="31"/>
        </w:numPr>
        <w:jc w:val="both"/>
        <w:rPr>
          <w:rFonts w:asciiTheme="majorHAnsi" w:hAnsiTheme="majorHAnsi" w:cs="Segoe UI"/>
          <w:sz w:val="22"/>
          <w:szCs w:val="22"/>
        </w:rPr>
      </w:pPr>
      <w:r w:rsidRPr="00DE51B3">
        <w:rPr>
          <w:rFonts w:asciiTheme="majorHAnsi" w:hAnsiTheme="majorHAnsi" w:cs="Segoe UI"/>
          <w:sz w:val="22"/>
          <w:szCs w:val="22"/>
        </w:rPr>
        <w:t xml:space="preserve">Ensuring staff are motivated, developed and capability is enhanced so that individual and collective performance meets the needs of the Senedd </w:t>
      </w:r>
      <w:r w:rsidR="003F4F20" w:rsidRPr="00DE51B3">
        <w:rPr>
          <w:rFonts w:asciiTheme="majorHAnsi" w:hAnsiTheme="majorHAnsi" w:cs="Segoe UI"/>
          <w:sz w:val="22"/>
          <w:szCs w:val="22"/>
        </w:rPr>
        <w:t>Commission,</w:t>
      </w:r>
      <w:r w:rsidRPr="00DE51B3">
        <w:rPr>
          <w:rFonts w:asciiTheme="majorHAnsi" w:hAnsiTheme="majorHAnsi" w:cs="Segoe UI"/>
          <w:sz w:val="22"/>
          <w:szCs w:val="22"/>
        </w:rPr>
        <w:t xml:space="preserve"> and that Senedd Members receive world-class, proactive, flexible, expert support to enable them to do their jobs to the highest possible standards.</w:t>
      </w:r>
    </w:p>
    <w:p w14:paraId="32F11ABC" w14:textId="7462BB5F" w:rsidR="00201381" w:rsidRDefault="00201381">
      <w:pPr>
        <w:spacing w:before="240" w:after="240" w:line="288" w:lineRule="auto"/>
        <w:rPr>
          <w:rFonts w:asciiTheme="majorHAnsi" w:hAnsiTheme="majorHAnsi" w:cs="Segoe UI"/>
          <w:color w:val="414042"/>
          <w:kern w:val="24"/>
        </w:rPr>
      </w:pPr>
      <w:r>
        <w:rPr>
          <w:rFonts w:asciiTheme="majorHAnsi" w:hAnsiTheme="majorHAnsi" w:cs="Segoe UI"/>
        </w:rPr>
        <w:br w:type="page"/>
      </w:r>
    </w:p>
    <w:p w14:paraId="0ABB10E5" w14:textId="77777777" w:rsidR="00643A3A" w:rsidRPr="00DE51B3" w:rsidRDefault="00643A3A" w:rsidP="00643A3A">
      <w:pPr>
        <w:pStyle w:val="ListParagraph"/>
        <w:ind w:left="720" w:firstLine="0"/>
        <w:jc w:val="both"/>
        <w:rPr>
          <w:rFonts w:asciiTheme="majorHAnsi" w:hAnsiTheme="majorHAnsi" w:cs="Segoe UI"/>
          <w:sz w:val="22"/>
          <w:szCs w:val="22"/>
        </w:rPr>
      </w:pPr>
    </w:p>
    <w:p w14:paraId="46F54082" w14:textId="77777777" w:rsidR="00704C37" w:rsidRPr="00AE1E32" w:rsidRDefault="00704C37" w:rsidP="002769A9">
      <w:pPr>
        <w:spacing w:after="0" w:line="240" w:lineRule="auto"/>
        <w:jc w:val="both"/>
        <w:rPr>
          <w:rFonts w:asciiTheme="majorHAnsi" w:hAnsiTheme="majorHAnsi" w:cs="Segoe UI"/>
        </w:rPr>
      </w:pPr>
    </w:p>
    <w:p w14:paraId="61DFD50B" w14:textId="08A212D5" w:rsidR="002C7922" w:rsidRPr="00AE1E32" w:rsidRDefault="002C7922" w:rsidP="002C7922">
      <w:pPr>
        <w:pStyle w:val="Heading1"/>
        <w:rPr>
          <w:rFonts w:asciiTheme="majorHAnsi" w:hAnsiTheme="majorHAnsi"/>
        </w:rPr>
      </w:pPr>
      <w:r w:rsidRPr="00AE1E32">
        <w:rPr>
          <w:rFonts w:asciiTheme="majorHAnsi" w:hAnsiTheme="majorHAnsi"/>
        </w:rPr>
        <w:t>Job Specific skills and Competencies</w:t>
      </w:r>
      <w:r w:rsidR="00E30D5A" w:rsidRPr="00AE1E32">
        <w:rPr>
          <w:rFonts w:asciiTheme="majorHAnsi" w:hAnsiTheme="majorHAnsi"/>
        </w:rPr>
        <w:t>:</w:t>
      </w:r>
      <w:r w:rsidRPr="00AE1E32">
        <w:rPr>
          <w:rFonts w:asciiTheme="majorHAnsi" w:hAnsiTheme="majorHAnsi"/>
        </w:rPr>
        <w:t xml:space="preserve"> </w:t>
      </w:r>
      <w:r w:rsidRPr="00AE1E32">
        <w:rPr>
          <w:rFonts w:asciiTheme="majorHAnsi" w:eastAsiaTheme="minorHAnsi" w:hAnsiTheme="majorHAnsi" w:cstheme="minorBidi"/>
          <w:bCs/>
          <w:color w:val="414042"/>
          <w:kern w:val="24"/>
          <w:sz w:val="24"/>
        </w:rPr>
        <w:t xml:space="preserve"> </w:t>
      </w:r>
    </w:p>
    <w:p w14:paraId="2D0BB251" w14:textId="5CCF3094" w:rsidR="000C7537" w:rsidRPr="00AE1E32" w:rsidRDefault="002E03F7" w:rsidP="000C7537">
      <w:pPr>
        <w:rPr>
          <w:rFonts w:asciiTheme="majorHAnsi" w:hAnsiTheme="majorHAnsi"/>
          <w:lang w:eastAsia="en-GB"/>
        </w:rPr>
      </w:pPr>
      <w:r w:rsidRPr="00AE1E32">
        <w:rPr>
          <w:rFonts w:asciiTheme="majorHAnsi" w:hAnsiTheme="majorHAnsi"/>
        </w:rPr>
        <w:t>This section states the skills and experience deeme</w:t>
      </w:r>
      <w:r w:rsidR="005F2DA8" w:rsidRPr="00AE1E32">
        <w:rPr>
          <w:rFonts w:asciiTheme="majorHAnsi" w:hAnsiTheme="majorHAnsi"/>
        </w:rPr>
        <w:t xml:space="preserve">d to be essential </w:t>
      </w:r>
      <w:r w:rsidR="00744AED" w:rsidRPr="00AE1E32">
        <w:rPr>
          <w:rFonts w:asciiTheme="majorHAnsi" w:hAnsiTheme="majorHAnsi"/>
        </w:rPr>
        <w:t>or des</w:t>
      </w:r>
      <w:r w:rsidR="005546CD" w:rsidRPr="00AE1E32">
        <w:rPr>
          <w:rFonts w:asciiTheme="majorHAnsi" w:hAnsiTheme="majorHAnsi"/>
        </w:rPr>
        <w:t>irable for this role.  You should refer to these in your covering letter.</w:t>
      </w:r>
    </w:p>
    <w:p w14:paraId="75946279" w14:textId="25BDB327" w:rsidR="00FB71EC" w:rsidRPr="00AE1E32" w:rsidRDefault="002C7922" w:rsidP="00F36E3E">
      <w:pPr>
        <w:pStyle w:val="Heading2"/>
        <w:rPr>
          <w:rFonts w:asciiTheme="majorHAnsi" w:hAnsiTheme="majorHAnsi"/>
        </w:rPr>
      </w:pPr>
      <w:r w:rsidRPr="00AE1E32">
        <w:rPr>
          <w:rFonts w:asciiTheme="majorHAnsi" w:hAnsiTheme="majorHAnsi"/>
        </w:rPr>
        <w:t xml:space="preserve">Job Specific </w:t>
      </w:r>
      <w:r w:rsidR="009124CA" w:rsidRPr="00AE1E32">
        <w:rPr>
          <w:rFonts w:asciiTheme="majorHAnsi" w:hAnsiTheme="majorHAnsi"/>
        </w:rPr>
        <w:t>criteria:</w:t>
      </w:r>
      <w:r w:rsidR="00FB71EC" w:rsidRPr="00AE1E32">
        <w:rPr>
          <w:rFonts w:asciiTheme="majorHAnsi" w:eastAsia="Times New Roman" w:hAnsiTheme="majorHAnsi" w:cs="Segoe UI"/>
          <w:sz w:val="24"/>
          <w:szCs w:val="24"/>
          <w:lang w:eastAsia="en-GB"/>
        </w:rPr>
        <w:t> </w:t>
      </w:r>
    </w:p>
    <w:p w14:paraId="2B2287AF" w14:textId="4BE0FBC8" w:rsidR="002D3826" w:rsidRPr="00B43936" w:rsidRDefault="00201381" w:rsidP="0075621F">
      <w:pPr>
        <w:pStyle w:val="ListParagraph"/>
        <w:numPr>
          <w:ilvl w:val="0"/>
          <w:numId w:val="32"/>
        </w:numPr>
        <w:rPr>
          <w:rFonts w:asciiTheme="majorHAnsi" w:hAnsiTheme="majorHAnsi"/>
          <w:sz w:val="22"/>
          <w:szCs w:val="22"/>
        </w:rPr>
      </w:pPr>
      <w:r w:rsidRPr="00B43936">
        <w:rPr>
          <w:rFonts w:asciiTheme="majorHAnsi" w:hAnsiTheme="majorHAnsi" w:cs="Segoe UI"/>
          <w:sz w:val="22"/>
          <w:szCs w:val="22"/>
        </w:rPr>
        <w:t>S</w:t>
      </w:r>
      <w:r w:rsidR="002D3826" w:rsidRPr="00B43936">
        <w:rPr>
          <w:rFonts w:asciiTheme="majorHAnsi" w:hAnsiTheme="majorHAnsi"/>
          <w:sz w:val="22"/>
          <w:szCs w:val="22"/>
        </w:rPr>
        <w:t>ignificant, experience of providing expert, impartial parliamentary and procedural advice at Executive level in a legislature/parliamentary organisation or equivalent.</w:t>
      </w:r>
    </w:p>
    <w:p w14:paraId="55726D85" w14:textId="7DC32521" w:rsidR="002D3826" w:rsidRPr="00B43936" w:rsidRDefault="003F4F20" w:rsidP="0075621F">
      <w:pPr>
        <w:pStyle w:val="ListParagraph"/>
        <w:numPr>
          <w:ilvl w:val="0"/>
          <w:numId w:val="32"/>
        </w:numPr>
        <w:rPr>
          <w:rFonts w:asciiTheme="majorHAnsi" w:hAnsiTheme="majorHAnsi"/>
          <w:sz w:val="22"/>
          <w:szCs w:val="22"/>
        </w:rPr>
      </w:pPr>
      <w:r w:rsidRPr="00B43936">
        <w:rPr>
          <w:rFonts w:asciiTheme="majorHAnsi" w:hAnsiTheme="majorHAnsi"/>
          <w:sz w:val="22"/>
          <w:szCs w:val="22"/>
        </w:rPr>
        <w:t>Highly developed</w:t>
      </w:r>
      <w:r w:rsidR="00FE5A19" w:rsidRPr="00B43936">
        <w:rPr>
          <w:rFonts w:asciiTheme="majorHAnsi" w:hAnsiTheme="majorHAnsi"/>
          <w:sz w:val="22"/>
          <w:szCs w:val="22"/>
        </w:rPr>
        <w:t xml:space="preserve"> </w:t>
      </w:r>
      <w:r w:rsidR="002D3826" w:rsidRPr="00B43936">
        <w:rPr>
          <w:rFonts w:asciiTheme="majorHAnsi" w:hAnsiTheme="majorHAnsi"/>
          <w:sz w:val="22"/>
          <w:szCs w:val="22"/>
        </w:rPr>
        <w:t xml:space="preserve">strategic capability, with </w:t>
      </w:r>
      <w:r w:rsidR="001054F6" w:rsidRPr="00B43936">
        <w:rPr>
          <w:rFonts w:asciiTheme="majorHAnsi" w:hAnsiTheme="majorHAnsi"/>
          <w:sz w:val="22"/>
          <w:szCs w:val="22"/>
        </w:rPr>
        <w:t>proven</w:t>
      </w:r>
      <w:r w:rsidR="000E1116" w:rsidRPr="00B43936">
        <w:rPr>
          <w:rFonts w:asciiTheme="majorHAnsi" w:hAnsiTheme="majorHAnsi"/>
          <w:sz w:val="22"/>
          <w:szCs w:val="22"/>
        </w:rPr>
        <w:t xml:space="preserve"> </w:t>
      </w:r>
      <w:r w:rsidR="00EA4F80" w:rsidRPr="00B43936">
        <w:rPr>
          <w:rFonts w:asciiTheme="majorHAnsi" w:hAnsiTheme="majorHAnsi"/>
          <w:sz w:val="22"/>
          <w:szCs w:val="22"/>
        </w:rPr>
        <w:t xml:space="preserve">ability </w:t>
      </w:r>
      <w:r w:rsidR="00351ED2" w:rsidRPr="00B43936">
        <w:rPr>
          <w:rFonts w:asciiTheme="majorHAnsi" w:hAnsiTheme="majorHAnsi"/>
          <w:sz w:val="22"/>
          <w:szCs w:val="22"/>
        </w:rPr>
        <w:t>to manage change successfully</w:t>
      </w:r>
      <w:r w:rsidR="003746D7" w:rsidRPr="00B43936">
        <w:rPr>
          <w:rFonts w:asciiTheme="majorHAnsi" w:hAnsiTheme="majorHAnsi"/>
          <w:sz w:val="22"/>
          <w:szCs w:val="22"/>
        </w:rPr>
        <w:t xml:space="preserve">, </w:t>
      </w:r>
      <w:r w:rsidR="002D3826" w:rsidRPr="00B43936">
        <w:rPr>
          <w:rFonts w:asciiTheme="majorHAnsi" w:hAnsiTheme="majorHAnsi"/>
          <w:sz w:val="22"/>
          <w:szCs w:val="22"/>
        </w:rPr>
        <w:t>combined with the ability to maintain a sound grip of potential risks, financial and performance standards.</w:t>
      </w:r>
    </w:p>
    <w:p w14:paraId="3BA2432C" w14:textId="6094574B" w:rsidR="002D3826" w:rsidRPr="00B43936" w:rsidRDefault="002D3826" w:rsidP="0075621F">
      <w:pPr>
        <w:pStyle w:val="ListParagraph"/>
        <w:numPr>
          <w:ilvl w:val="0"/>
          <w:numId w:val="32"/>
        </w:numPr>
        <w:rPr>
          <w:rFonts w:asciiTheme="majorHAnsi" w:hAnsiTheme="majorHAnsi"/>
          <w:sz w:val="22"/>
          <w:szCs w:val="22"/>
        </w:rPr>
      </w:pPr>
      <w:r w:rsidRPr="00B43936">
        <w:rPr>
          <w:rFonts w:asciiTheme="majorHAnsi" w:hAnsiTheme="majorHAnsi"/>
          <w:sz w:val="22"/>
          <w:szCs w:val="22"/>
        </w:rPr>
        <w:t>Demonstrate significant experience of working in a senior role in a political environment with evidence of the ability to challenge and negotiate with a complex range of internal and external stakeholders to achieve beneficial outcomes for the people of Wales.</w:t>
      </w:r>
    </w:p>
    <w:p w14:paraId="6F503347" w14:textId="7B0E5337" w:rsidR="002D3826" w:rsidRPr="00B43936" w:rsidRDefault="002D3826" w:rsidP="0075621F">
      <w:pPr>
        <w:pStyle w:val="ListParagraph"/>
        <w:numPr>
          <w:ilvl w:val="0"/>
          <w:numId w:val="32"/>
        </w:numPr>
        <w:rPr>
          <w:rFonts w:asciiTheme="majorHAnsi" w:hAnsiTheme="majorHAnsi"/>
          <w:sz w:val="22"/>
          <w:szCs w:val="22"/>
        </w:rPr>
      </w:pPr>
      <w:r w:rsidRPr="00B43936">
        <w:rPr>
          <w:rFonts w:asciiTheme="majorHAnsi" w:hAnsiTheme="majorHAnsi"/>
          <w:sz w:val="22"/>
          <w:szCs w:val="22"/>
        </w:rPr>
        <w:t>Demonstrate a collaborative leadership approach that encourages a “one team” ethos across the organisation and delivers innovation and continuous improvement through high performing, motivated teams.</w:t>
      </w:r>
    </w:p>
    <w:p w14:paraId="72CC2346" w14:textId="05BAC460" w:rsidR="002D3826" w:rsidRPr="00B43936" w:rsidRDefault="002D3826" w:rsidP="0075621F">
      <w:pPr>
        <w:pStyle w:val="ListParagraph"/>
        <w:numPr>
          <w:ilvl w:val="0"/>
          <w:numId w:val="32"/>
        </w:numPr>
        <w:rPr>
          <w:rFonts w:asciiTheme="majorHAnsi" w:hAnsiTheme="majorHAnsi"/>
          <w:sz w:val="22"/>
          <w:szCs w:val="22"/>
        </w:rPr>
      </w:pPr>
      <w:r w:rsidRPr="00B43936">
        <w:rPr>
          <w:rFonts w:asciiTheme="majorHAnsi" w:hAnsiTheme="majorHAnsi"/>
          <w:sz w:val="22"/>
          <w:szCs w:val="22"/>
        </w:rPr>
        <w:t>An effective communicator and passionate advocate for the organisation and its role within Wales and beyond</w:t>
      </w:r>
      <w:r w:rsidR="002B6951" w:rsidRPr="00B43936">
        <w:rPr>
          <w:rFonts w:asciiTheme="majorHAnsi" w:hAnsiTheme="majorHAnsi"/>
          <w:sz w:val="22"/>
          <w:szCs w:val="22"/>
        </w:rPr>
        <w:t>,</w:t>
      </w:r>
      <w:r w:rsidR="00131F31" w:rsidRPr="00B43936">
        <w:rPr>
          <w:rFonts w:asciiTheme="majorHAnsi" w:hAnsiTheme="majorHAnsi"/>
          <w:sz w:val="22"/>
          <w:szCs w:val="22"/>
        </w:rPr>
        <w:t xml:space="preserve"> with the ability to build trust </w:t>
      </w:r>
      <w:r w:rsidR="00C30D3E" w:rsidRPr="00B43936">
        <w:rPr>
          <w:rFonts w:asciiTheme="majorHAnsi" w:hAnsiTheme="majorHAnsi"/>
          <w:sz w:val="22"/>
          <w:szCs w:val="22"/>
        </w:rPr>
        <w:t xml:space="preserve">in a political </w:t>
      </w:r>
      <w:r w:rsidR="003F4F20" w:rsidRPr="00B43936">
        <w:rPr>
          <w:rFonts w:asciiTheme="majorHAnsi" w:hAnsiTheme="majorHAnsi"/>
          <w:sz w:val="22"/>
          <w:szCs w:val="22"/>
        </w:rPr>
        <w:t>environment.</w:t>
      </w:r>
    </w:p>
    <w:p w14:paraId="4455D267" w14:textId="3722EE9C" w:rsidR="00812BFE" w:rsidRPr="00AE1E32" w:rsidRDefault="00812BFE" w:rsidP="002D3826">
      <w:pPr>
        <w:pStyle w:val="ListParagraph"/>
        <w:rPr>
          <w:rFonts w:asciiTheme="majorHAnsi" w:hAnsiTheme="majorHAnsi" w:cs="Segoe UI"/>
          <w:b/>
          <w:bCs/>
        </w:rPr>
      </w:pPr>
      <w:r w:rsidRPr="00AE1E32">
        <w:rPr>
          <w:rFonts w:asciiTheme="majorHAnsi" w:hAnsiTheme="majorHAnsi" w:cs="Segoe UI"/>
          <w:b/>
          <w:bCs/>
        </w:rPr>
        <w:t>Desir</w:t>
      </w:r>
      <w:r w:rsidR="00490034" w:rsidRPr="00AE1E32">
        <w:rPr>
          <w:rFonts w:asciiTheme="majorHAnsi" w:hAnsiTheme="majorHAnsi" w:cs="Segoe UI"/>
          <w:b/>
          <w:bCs/>
        </w:rPr>
        <w:t xml:space="preserve">able </w:t>
      </w:r>
    </w:p>
    <w:p w14:paraId="46F0A871" w14:textId="7A3B350E" w:rsidR="006171B1" w:rsidRDefault="00812BFE" w:rsidP="0075621F">
      <w:pPr>
        <w:pStyle w:val="TOC1"/>
        <w:widowControl w:val="0"/>
        <w:numPr>
          <w:ilvl w:val="0"/>
          <w:numId w:val="29"/>
        </w:numPr>
        <w:pBdr>
          <w:bottom w:val="none" w:sz="0" w:space="0" w:color="auto"/>
        </w:pBdr>
        <w:tabs>
          <w:tab w:val="clear" w:pos="709"/>
          <w:tab w:val="clear" w:pos="9639"/>
        </w:tabs>
        <w:spacing w:after="0" w:line="240" w:lineRule="auto"/>
        <w:jc w:val="both"/>
        <w:rPr>
          <w:rFonts w:asciiTheme="majorHAnsi" w:hAnsiTheme="majorHAnsi"/>
          <w:b w:val="0"/>
          <w:noProof w:val="0"/>
          <w:color w:val="414042"/>
          <w:kern w:val="24"/>
        </w:rPr>
      </w:pPr>
      <w:r w:rsidRPr="00B43936">
        <w:rPr>
          <w:rFonts w:asciiTheme="majorHAnsi" w:hAnsiTheme="majorHAnsi"/>
          <w:b w:val="0"/>
          <w:noProof w:val="0"/>
          <w:color w:val="414042"/>
          <w:kern w:val="24"/>
        </w:rPr>
        <w:t>Enhanced understanding of the Senedd</w:t>
      </w:r>
      <w:r w:rsidR="008F3125" w:rsidRPr="00B43936">
        <w:rPr>
          <w:rFonts w:asciiTheme="majorHAnsi" w:hAnsiTheme="majorHAnsi"/>
          <w:b w:val="0"/>
          <w:noProof w:val="0"/>
          <w:color w:val="414042"/>
          <w:kern w:val="24"/>
        </w:rPr>
        <w:t>, Welsh Government and the wider</w:t>
      </w:r>
      <w:r w:rsidR="00A772DB" w:rsidRPr="00B43936">
        <w:rPr>
          <w:rFonts w:asciiTheme="majorHAnsi" w:hAnsiTheme="majorHAnsi"/>
          <w:b w:val="0"/>
          <w:noProof w:val="0"/>
          <w:color w:val="414042"/>
          <w:kern w:val="24"/>
        </w:rPr>
        <w:t xml:space="preserve"> public services in Wales </w:t>
      </w:r>
      <w:r w:rsidR="005032FA" w:rsidRPr="00B43936">
        <w:rPr>
          <w:rFonts w:asciiTheme="majorHAnsi" w:hAnsiTheme="majorHAnsi"/>
          <w:b w:val="0"/>
          <w:noProof w:val="0"/>
          <w:color w:val="414042"/>
          <w:kern w:val="24"/>
        </w:rPr>
        <w:t>and the political, constitutional and cultural context within which they operate.</w:t>
      </w:r>
    </w:p>
    <w:p w14:paraId="4C6F41DC" w14:textId="77777777" w:rsidR="006171B1" w:rsidRDefault="006171B1">
      <w:pPr>
        <w:spacing w:before="240" w:after="240" w:line="288" w:lineRule="auto"/>
        <w:rPr>
          <w:rFonts w:asciiTheme="majorHAnsi" w:hAnsiTheme="majorHAnsi"/>
          <w:color w:val="414042"/>
          <w:kern w:val="24"/>
        </w:rPr>
      </w:pPr>
      <w:r>
        <w:rPr>
          <w:rFonts w:asciiTheme="majorHAnsi" w:hAnsiTheme="majorHAnsi"/>
          <w:b/>
          <w:color w:val="414042"/>
          <w:kern w:val="24"/>
        </w:rPr>
        <w:br w:type="page"/>
      </w:r>
    </w:p>
    <w:p w14:paraId="7E9D7916" w14:textId="77777777" w:rsidR="005032FA" w:rsidRPr="00B43936" w:rsidRDefault="005032FA" w:rsidP="006171B1">
      <w:pPr>
        <w:pStyle w:val="TOC1"/>
        <w:widowControl w:val="0"/>
        <w:pBdr>
          <w:bottom w:val="none" w:sz="0" w:space="0" w:color="auto"/>
        </w:pBdr>
        <w:tabs>
          <w:tab w:val="clear" w:pos="709"/>
          <w:tab w:val="clear" w:pos="9639"/>
        </w:tabs>
        <w:spacing w:after="0" w:line="240" w:lineRule="auto"/>
        <w:ind w:left="720"/>
        <w:jc w:val="both"/>
        <w:rPr>
          <w:rFonts w:asciiTheme="majorHAnsi" w:hAnsiTheme="majorHAnsi"/>
          <w:b w:val="0"/>
          <w:noProof w:val="0"/>
          <w:color w:val="414042"/>
          <w:kern w:val="24"/>
        </w:rPr>
      </w:pPr>
    </w:p>
    <w:p w14:paraId="35AEC633" w14:textId="77777777" w:rsidR="00C01EDF" w:rsidRPr="00AE1E32" w:rsidRDefault="00C01EDF" w:rsidP="004F58D2">
      <w:pPr>
        <w:rPr>
          <w:rFonts w:asciiTheme="majorHAnsi" w:hAnsiTheme="majorHAnsi"/>
          <w:sz w:val="24"/>
          <w:szCs w:val="24"/>
        </w:rPr>
      </w:pPr>
    </w:p>
    <w:p w14:paraId="65D555DF" w14:textId="2DFD7D8E" w:rsidR="002C7922" w:rsidRPr="00AE1E32" w:rsidRDefault="002C7922" w:rsidP="002C7922">
      <w:pPr>
        <w:pStyle w:val="Heading2"/>
        <w:rPr>
          <w:rFonts w:asciiTheme="majorHAnsi" w:hAnsiTheme="majorHAnsi"/>
        </w:rPr>
      </w:pPr>
      <w:r w:rsidRPr="00AE1E32">
        <w:rPr>
          <w:rFonts w:asciiTheme="majorHAnsi" w:hAnsiTheme="majorHAnsi"/>
        </w:rPr>
        <w:t>Welsh language criteria:</w:t>
      </w:r>
    </w:p>
    <w:p w14:paraId="037A762D" w14:textId="77777777" w:rsidR="00C01EDF" w:rsidRPr="006171B1" w:rsidRDefault="00C01EDF" w:rsidP="00C01EDF">
      <w:pPr>
        <w:spacing w:after="0" w:line="240" w:lineRule="auto"/>
        <w:textAlignment w:val="baseline"/>
        <w:rPr>
          <w:rFonts w:asciiTheme="majorHAnsi" w:hAnsiTheme="majorHAnsi"/>
          <w:color w:val="414042"/>
          <w:kern w:val="24"/>
        </w:rPr>
      </w:pPr>
      <w:r w:rsidRPr="006171B1">
        <w:rPr>
          <w:rFonts w:asciiTheme="majorHAnsi" w:hAnsiTheme="majorHAnsi"/>
          <w:color w:val="414042"/>
          <w:kern w:val="24"/>
        </w:rPr>
        <w:t>The language skills for this post have been assessed Courtesy Level Welsh. </w:t>
      </w:r>
    </w:p>
    <w:p w14:paraId="0C14536C" w14:textId="77777777" w:rsidR="00C01EDF" w:rsidRPr="006171B1" w:rsidRDefault="00C01EDF" w:rsidP="00C01EDF">
      <w:pPr>
        <w:spacing w:after="0" w:line="240" w:lineRule="auto"/>
        <w:textAlignment w:val="baseline"/>
        <w:rPr>
          <w:rFonts w:asciiTheme="majorHAnsi" w:hAnsiTheme="majorHAnsi"/>
          <w:color w:val="414042"/>
          <w:kern w:val="24"/>
        </w:rPr>
      </w:pPr>
      <w:r w:rsidRPr="006171B1">
        <w:rPr>
          <w:rFonts w:asciiTheme="majorHAnsi" w:hAnsiTheme="majorHAnsi"/>
          <w:color w:val="414042"/>
          <w:kern w:val="24"/>
        </w:rPr>
        <w:t>Candidates should have the ability to: </w:t>
      </w:r>
    </w:p>
    <w:p w14:paraId="02D11D1F" w14:textId="77777777" w:rsidR="00C01EDF" w:rsidRPr="006171B1" w:rsidRDefault="00C01EDF" w:rsidP="00C01EDF">
      <w:pPr>
        <w:spacing w:after="0" w:line="240" w:lineRule="auto"/>
        <w:textAlignment w:val="baseline"/>
        <w:rPr>
          <w:rFonts w:asciiTheme="majorHAnsi" w:hAnsiTheme="majorHAnsi"/>
          <w:color w:val="414042"/>
          <w:kern w:val="24"/>
        </w:rPr>
      </w:pPr>
    </w:p>
    <w:p w14:paraId="2B56DB4C" w14:textId="64D6FC55" w:rsidR="00C01EDF" w:rsidRPr="006171B1" w:rsidRDefault="00E10F88" w:rsidP="0075621F">
      <w:pPr>
        <w:numPr>
          <w:ilvl w:val="0"/>
          <w:numId w:val="28"/>
        </w:numPr>
        <w:spacing w:after="0" w:line="240" w:lineRule="auto"/>
        <w:ind w:left="851"/>
        <w:textAlignment w:val="baseline"/>
        <w:rPr>
          <w:rFonts w:asciiTheme="majorHAnsi" w:hAnsiTheme="majorHAnsi"/>
          <w:color w:val="414042"/>
          <w:kern w:val="24"/>
        </w:rPr>
      </w:pPr>
      <w:r w:rsidRPr="006171B1">
        <w:rPr>
          <w:rFonts w:asciiTheme="majorHAnsi" w:hAnsiTheme="majorHAnsi"/>
          <w:color w:val="414042"/>
          <w:kern w:val="24"/>
        </w:rPr>
        <w:t>P</w:t>
      </w:r>
      <w:r w:rsidR="00C01EDF" w:rsidRPr="006171B1">
        <w:rPr>
          <w:rFonts w:asciiTheme="majorHAnsi" w:hAnsiTheme="majorHAnsi"/>
          <w:color w:val="414042"/>
          <w:kern w:val="24"/>
        </w:rPr>
        <w:t xml:space="preserve">ronounce Welsh names, answer the telephone, greet people or make introductions </w:t>
      </w:r>
      <w:r w:rsidR="00B06D76" w:rsidRPr="006171B1">
        <w:rPr>
          <w:rFonts w:asciiTheme="majorHAnsi" w:hAnsiTheme="majorHAnsi"/>
          <w:color w:val="414042"/>
          <w:kern w:val="24"/>
        </w:rPr>
        <w:t>bilingually.</w:t>
      </w:r>
      <w:r w:rsidR="00C01EDF" w:rsidRPr="006171B1">
        <w:rPr>
          <w:rFonts w:asciiTheme="majorHAnsi" w:hAnsiTheme="majorHAnsi"/>
          <w:color w:val="414042"/>
          <w:kern w:val="24"/>
        </w:rPr>
        <w:t> </w:t>
      </w:r>
    </w:p>
    <w:p w14:paraId="3E27AC75" w14:textId="1F0BD163" w:rsidR="00C01EDF" w:rsidRPr="006171B1" w:rsidRDefault="00E10F88" w:rsidP="0075621F">
      <w:pPr>
        <w:numPr>
          <w:ilvl w:val="0"/>
          <w:numId w:val="28"/>
        </w:numPr>
        <w:spacing w:after="0" w:line="240" w:lineRule="auto"/>
        <w:ind w:left="851"/>
        <w:textAlignment w:val="baseline"/>
        <w:rPr>
          <w:rFonts w:asciiTheme="majorHAnsi" w:hAnsiTheme="majorHAnsi"/>
          <w:color w:val="414042"/>
          <w:kern w:val="24"/>
        </w:rPr>
      </w:pPr>
      <w:r w:rsidRPr="006171B1">
        <w:rPr>
          <w:rFonts w:asciiTheme="majorHAnsi" w:hAnsiTheme="majorHAnsi"/>
          <w:color w:val="414042"/>
          <w:kern w:val="24"/>
        </w:rPr>
        <w:t>U</w:t>
      </w:r>
      <w:r w:rsidR="00C01EDF" w:rsidRPr="006171B1">
        <w:rPr>
          <w:rFonts w:asciiTheme="majorHAnsi" w:hAnsiTheme="majorHAnsi"/>
          <w:color w:val="414042"/>
          <w:kern w:val="24"/>
        </w:rPr>
        <w:t>nderstand and use proactively familiar, </w:t>
      </w:r>
      <w:r w:rsidR="00B06D76" w:rsidRPr="006171B1">
        <w:rPr>
          <w:rFonts w:asciiTheme="majorHAnsi" w:hAnsiTheme="majorHAnsi"/>
          <w:color w:val="414042"/>
          <w:kern w:val="24"/>
        </w:rPr>
        <w:t>every day</w:t>
      </w:r>
      <w:r w:rsidR="00C01EDF" w:rsidRPr="006171B1">
        <w:rPr>
          <w:rFonts w:asciiTheme="majorHAnsi" w:hAnsiTheme="majorHAnsi"/>
          <w:color w:val="414042"/>
          <w:kern w:val="24"/>
        </w:rPr>
        <w:t xml:space="preserve">, </w:t>
      </w:r>
      <w:r w:rsidR="009F27AC" w:rsidRPr="006171B1">
        <w:rPr>
          <w:rFonts w:asciiTheme="majorHAnsi" w:hAnsiTheme="majorHAnsi"/>
          <w:color w:val="414042"/>
          <w:kern w:val="24"/>
        </w:rPr>
        <w:t>expressions.</w:t>
      </w:r>
      <w:r w:rsidR="00C01EDF" w:rsidRPr="006171B1">
        <w:rPr>
          <w:rFonts w:asciiTheme="majorHAnsi" w:hAnsiTheme="majorHAnsi"/>
          <w:color w:val="414042"/>
          <w:kern w:val="24"/>
        </w:rPr>
        <w:t> </w:t>
      </w:r>
    </w:p>
    <w:p w14:paraId="130FD7AD" w14:textId="669142B9" w:rsidR="00C01EDF" w:rsidRPr="006171B1" w:rsidRDefault="00E10F88" w:rsidP="0075621F">
      <w:pPr>
        <w:numPr>
          <w:ilvl w:val="0"/>
          <w:numId w:val="28"/>
        </w:numPr>
        <w:spacing w:after="0" w:line="240" w:lineRule="auto"/>
        <w:ind w:left="851"/>
        <w:textAlignment w:val="baseline"/>
        <w:rPr>
          <w:rFonts w:asciiTheme="majorHAnsi" w:hAnsiTheme="majorHAnsi"/>
          <w:color w:val="414042"/>
          <w:kern w:val="24"/>
        </w:rPr>
      </w:pPr>
      <w:r w:rsidRPr="006171B1">
        <w:rPr>
          <w:rFonts w:asciiTheme="majorHAnsi" w:hAnsiTheme="majorHAnsi"/>
          <w:color w:val="414042"/>
          <w:kern w:val="24"/>
        </w:rPr>
        <w:t>U</w:t>
      </w:r>
      <w:r w:rsidR="00C01EDF" w:rsidRPr="006171B1">
        <w:rPr>
          <w:rFonts w:asciiTheme="majorHAnsi" w:hAnsiTheme="majorHAnsi"/>
          <w:color w:val="414042"/>
          <w:kern w:val="24"/>
        </w:rPr>
        <w:t>nderstand very short texts where people are giving basic information about themselves or others in correspondence, on forms or to interpret content using the technology available. </w:t>
      </w:r>
    </w:p>
    <w:p w14:paraId="1B7D776E" w14:textId="77777777" w:rsidR="005765EE" w:rsidRPr="006171B1" w:rsidRDefault="008B7616" w:rsidP="008B7616">
      <w:pPr>
        <w:pStyle w:val="4Bulletlist"/>
        <w:ind w:left="0" w:firstLine="0"/>
        <w:rPr>
          <w:rFonts w:asciiTheme="majorHAnsi" w:eastAsiaTheme="minorHAnsi" w:hAnsiTheme="majorHAnsi" w:cstheme="minorBidi"/>
          <w:sz w:val="22"/>
          <w:szCs w:val="22"/>
        </w:rPr>
      </w:pPr>
      <w:r w:rsidRPr="006171B1">
        <w:rPr>
          <w:rFonts w:asciiTheme="majorHAnsi" w:eastAsiaTheme="minorHAnsi" w:hAnsiTheme="majorHAnsi" w:cstheme="minorBidi"/>
          <w:sz w:val="22"/>
          <w:szCs w:val="22"/>
        </w:rPr>
        <w:t xml:space="preserve">If the successful candidate does not possess these skills, they will be expected to commit to learn them during an agreed period. </w:t>
      </w:r>
    </w:p>
    <w:p w14:paraId="6D60C9EF" w14:textId="4F0A4896" w:rsidR="007F1307" w:rsidRPr="006171B1" w:rsidRDefault="008B7616" w:rsidP="00C01EDF">
      <w:pPr>
        <w:spacing w:after="0" w:line="240" w:lineRule="auto"/>
        <w:textAlignment w:val="baseline"/>
        <w:rPr>
          <w:rFonts w:asciiTheme="majorHAnsi" w:hAnsiTheme="majorHAnsi"/>
          <w:color w:val="414042"/>
          <w:kern w:val="24"/>
        </w:rPr>
      </w:pPr>
      <w:r w:rsidRPr="006171B1">
        <w:rPr>
          <w:rFonts w:asciiTheme="majorHAnsi" w:hAnsiTheme="majorHAnsi"/>
          <w:color w:val="414042"/>
          <w:kern w:val="24"/>
        </w:rPr>
        <w:t xml:space="preserve">For further information on the Welsh language levels, please </w:t>
      </w:r>
      <w:hyperlink r:id="rId18" w:history="1">
        <w:r w:rsidRPr="006171B1">
          <w:rPr>
            <w:b/>
            <w:color w:val="414042"/>
            <w:kern w:val="24"/>
          </w:rPr>
          <w:t>visit our website.</w:t>
        </w:r>
      </w:hyperlink>
    </w:p>
    <w:p w14:paraId="0F3916F0" w14:textId="77777777" w:rsidR="007D7A4D" w:rsidRPr="006171B1" w:rsidRDefault="007D7A4D" w:rsidP="00AE1E32">
      <w:pPr>
        <w:rPr>
          <w:rFonts w:asciiTheme="majorHAnsi" w:hAnsiTheme="majorHAnsi"/>
          <w:color w:val="414042"/>
          <w:kern w:val="24"/>
        </w:rPr>
      </w:pPr>
    </w:p>
    <w:p w14:paraId="3923E48E" w14:textId="08A4EAB0" w:rsidR="002C7922" w:rsidRPr="00AE1E32" w:rsidRDefault="00723E60" w:rsidP="002C7922">
      <w:pPr>
        <w:pStyle w:val="Heading2"/>
        <w:rPr>
          <w:rFonts w:asciiTheme="majorHAnsi" w:hAnsiTheme="majorHAnsi"/>
        </w:rPr>
      </w:pPr>
      <w:r w:rsidRPr="00AE1E32">
        <w:rPr>
          <w:rFonts w:asciiTheme="majorHAnsi" w:hAnsiTheme="majorHAnsi"/>
        </w:rPr>
        <w:t>Level Competenc</w:t>
      </w:r>
      <w:r w:rsidR="000100A4" w:rsidRPr="00AE1E32">
        <w:rPr>
          <w:rFonts w:asciiTheme="majorHAnsi" w:hAnsiTheme="majorHAnsi"/>
        </w:rPr>
        <w:t>y</w:t>
      </w:r>
      <w:r w:rsidRPr="00AE1E32">
        <w:rPr>
          <w:rFonts w:asciiTheme="majorHAnsi" w:hAnsiTheme="majorHAnsi"/>
        </w:rPr>
        <w:t xml:space="preserve"> Areas and Behaviours</w:t>
      </w:r>
      <w:r w:rsidR="00E30D5A" w:rsidRPr="00AE1E32">
        <w:rPr>
          <w:rFonts w:asciiTheme="majorHAnsi" w:hAnsiTheme="majorHAnsi"/>
        </w:rPr>
        <w:t>:</w:t>
      </w:r>
      <w:r w:rsidR="002C7922" w:rsidRPr="00AE1E32">
        <w:rPr>
          <w:rFonts w:asciiTheme="majorHAnsi" w:hAnsiTheme="majorHAnsi"/>
        </w:rPr>
        <w:t xml:space="preserve"> </w:t>
      </w:r>
    </w:p>
    <w:p w14:paraId="3F2EEDAD" w14:textId="0D19EA32" w:rsidR="001C38C9" w:rsidRPr="00AE1E32" w:rsidRDefault="001E31F7" w:rsidP="008F0B34">
      <w:pPr>
        <w:rPr>
          <w:rFonts w:asciiTheme="majorHAnsi" w:hAnsiTheme="majorHAnsi"/>
          <w:b/>
        </w:rPr>
      </w:pPr>
      <w:r w:rsidRPr="00AE1E32">
        <w:rPr>
          <w:rFonts w:asciiTheme="majorHAnsi" w:hAnsiTheme="majorHAnsi"/>
        </w:rPr>
        <w:t xml:space="preserve"> These are the specific </w:t>
      </w:r>
      <w:r w:rsidR="00A515BE" w:rsidRPr="00AE1E32">
        <w:rPr>
          <w:rFonts w:asciiTheme="majorHAnsi" w:hAnsiTheme="majorHAnsi"/>
        </w:rPr>
        <w:t xml:space="preserve">competencies that you will be expected to demonstrate </w:t>
      </w:r>
      <w:r w:rsidR="00AA7FC8" w:rsidRPr="00AE1E32">
        <w:rPr>
          <w:rFonts w:asciiTheme="majorHAnsi" w:hAnsiTheme="majorHAnsi"/>
        </w:rPr>
        <w:t>in this role.  You are encourage</w:t>
      </w:r>
      <w:r w:rsidR="00EF1D11" w:rsidRPr="00AE1E32">
        <w:rPr>
          <w:rFonts w:asciiTheme="majorHAnsi" w:hAnsiTheme="majorHAnsi"/>
        </w:rPr>
        <w:t>d</w:t>
      </w:r>
      <w:r w:rsidR="00AA7FC8" w:rsidRPr="00AE1E32">
        <w:rPr>
          <w:rFonts w:asciiTheme="majorHAnsi" w:hAnsiTheme="majorHAnsi"/>
        </w:rPr>
        <w:t xml:space="preserve"> to refer to these in broad </w:t>
      </w:r>
      <w:r w:rsidR="007C3365" w:rsidRPr="00AE1E32">
        <w:rPr>
          <w:rFonts w:asciiTheme="majorHAnsi" w:hAnsiTheme="majorHAnsi"/>
        </w:rPr>
        <w:t>terms in your covering letter.</w:t>
      </w:r>
    </w:p>
    <w:p w14:paraId="5009C6F0" w14:textId="77777777" w:rsidR="007C3365" w:rsidRPr="00AE1E32" w:rsidRDefault="007C3365" w:rsidP="00313144">
      <w:pPr>
        <w:spacing w:after="0" w:line="240" w:lineRule="auto"/>
        <w:jc w:val="both"/>
        <w:rPr>
          <w:rFonts w:asciiTheme="majorHAnsi" w:hAnsiTheme="majorHAnsi" w:cs="Segoe UI"/>
          <w:b/>
          <w:color w:val="414042"/>
          <w:kern w:val="24"/>
        </w:rPr>
      </w:pPr>
    </w:p>
    <w:p w14:paraId="261A5161" w14:textId="027EA843" w:rsidR="00AB209C" w:rsidRPr="00AE1E32" w:rsidRDefault="00AB209C" w:rsidP="00313144">
      <w:pPr>
        <w:spacing w:after="0" w:line="240" w:lineRule="auto"/>
        <w:jc w:val="both"/>
        <w:rPr>
          <w:rFonts w:asciiTheme="majorHAnsi" w:hAnsiTheme="majorHAnsi" w:cs="Segoe UI"/>
          <w:b/>
          <w:color w:val="414042"/>
          <w:kern w:val="24"/>
        </w:rPr>
      </w:pPr>
      <w:r w:rsidRPr="00AE1E32">
        <w:rPr>
          <w:rFonts w:asciiTheme="majorHAnsi" w:hAnsiTheme="majorHAnsi" w:cs="Segoe UI"/>
          <w:b/>
          <w:color w:val="414042"/>
          <w:kern w:val="24"/>
        </w:rPr>
        <w:t>Leadership </w:t>
      </w:r>
    </w:p>
    <w:p w14:paraId="05205BA5" w14:textId="77777777" w:rsidR="00A46B0B" w:rsidRPr="00AE1E32" w:rsidRDefault="00A46B0B" w:rsidP="00A46B0B">
      <w:pPr>
        <w:spacing w:after="0" w:line="240" w:lineRule="auto"/>
        <w:textAlignment w:val="baseline"/>
        <w:rPr>
          <w:rFonts w:asciiTheme="majorHAnsi" w:eastAsia="Times New Roman" w:hAnsiTheme="majorHAnsi" w:cs="Segoe UI"/>
          <w:color w:val="000000"/>
          <w:lang w:eastAsia="en-GB"/>
        </w:rPr>
      </w:pPr>
    </w:p>
    <w:p w14:paraId="1764C70F" w14:textId="1735EE9E" w:rsidR="006A1403" w:rsidRPr="006171B1" w:rsidRDefault="006A1403"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t xml:space="preserve">Proven experience in a senior leadership role with the ability to manage </w:t>
      </w:r>
      <w:r w:rsidR="00BF7037" w:rsidRPr="006171B1">
        <w:rPr>
          <w:rFonts w:asciiTheme="majorHAnsi" w:hAnsiTheme="majorHAnsi"/>
          <w:sz w:val="22"/>
          <w:szCs w:val="22"/>
        </w:rPr>
        <w:t xml:space="preserve">significant </w:t>
      </w:r>
      <w:r w:rsidRPr="006171B1">
        <w:rPr>
          <w:rFonts w:asciiTheme="majorHAnsi" w:hAnsiTheme="majorHAnsi"/>
          <w:sz w:val="22"/>
          <w:szCs w:val="22"/>
        </w:rPr>
        <w:t>organisational change, motivate and develop high</w:t>
      </w:r>
      <w:r w:rsidR="00AB479B" w:rsidRPr="006171B1">
        <w:rPr>
          <w:rFonts w:asciiTheme="majorHAnsi" w:hAnsiTheme="majorHAnsi"/>
          <w:sz w:val="22"/>
          <w:szCs w:val="22"/>
        </w:rPr>
        <w:t>-</w:t>
      </w:r>
      <w:r w:rsidRPr="006171B1">
        <w:rPr>
          <w:rFonts w:asciiTheme="majorHAnsi" w:hAnsiTheme="majorHAnsi"/>
          <w:sz w:val="22"/>
          <w:szCs w:val="22"/>
        </w:rPr>
        <w:t xml:space="preserve">performing teams and operate collegiately across the organisation and as part of the Executive </w:t>
      </w:r>
      <w:r w:rsidR="009F27AC" w:rsidRPr="006171B1">
        <w:rPr>
          <w:rFonts w:asciiTheme="majorHAnsi" w:hAnsiTheme="majorHAnsi"/>
          <w:sz w:val="22"/>
          <w:szCs w:val="22"/>
        </w:rPr>
        <w:t>Board.</w:t>
      </w:r>
    </w:p>
    <w:p w14:paraId="10354B7D" w14:textId="77777777" w:rsidR="006A1403" w:rsidRPr="006171B1" w:rsidRDefault="006A1403" w:rsidP="005C3A58">
      <w:pPr>
        <w:autoSpaceDE w:val="0"/>
        <w:autoSpaceDN w:val="0"/>
        <w:adjustRightInd w:val="0"/>
        <w:spacing w:line="240" w:lineRule="auto"/>
        <w:jc w:val="both"/>
        <w:rPr>
          <w:rFonts w:asciiTheme="majorHAnsi" w:hAnsiTheme="majorHAnsi"/>
          <w:color w:val="414042"/>
          <w:kern w:val="24"/>
        </w:rPr>
      </w:pPr>
    </w:p>
    <w:p w14:paraId="679DC75C" w14:textId="79DB5F3C" w:rsidR="006A1403" w:rsidRPr="006171B1" w:rsidRDefault="006A1403"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t xml:space="preserve">A visible leader who inspires trust, takes personal responsibility for delivering results, managing risks and budgets effectively and matches resources to business priorities to achieve efficiency and value for </w:t>
      </w:r>
      <w:r w:rsidR="009F27AC" w:rsidRPr="006171B1">
        <w:rPr>
          <w:rFonts w:asciiTheme="majorHAnsi" w:hAnsiTheme="majorHAnsi"/>
          <w:sz w:val="22"/>
          <w:szCs w:val="22"/>
        </w:rPr>
        <w:t>money.</w:t>
      </w:r>
    </w:p>
    <w:p w14:paraId="2AF6032B" w14:textId="77777777" w:rsidR="006A1403" w:rsidRPr="006171B1" w:rsidRDefault="006A1403" w:rsidP="005C3A58">
      <w:pPr>
        <w:autoSpaceDE w:val="0"/>
        <w:autoSpaceDN w:val="0"/>
        <w:adjustRightInd w:val="0"/>
        <w:spacing w:line="240" w:lineRule="auto"/>
        <w:jc w:val="both"/>
        <w:rPr>
          <w:rFonts w:asciiTheme="majorHAnsi" w:hAnsiTheme="majorHAnsi"/>
          <w:color w:val="414042"/>
          <w:kern w:val="24"/>
        </w:rPr>
      </w:pPr>
    </w:p>
    <w:p w14:paraId="3939EC59" w14:textId="3627D0E4" w:rsidR="005C3A58" w:rsidRPr="006171B1" w:rsidRDefault="006A1403"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t xml:space="preserve">A leader with strong relationship skills who understands and is sensitive to the impact of change on both internal and external stakeholders in a high pressure, political </w:t>
      </w:r>
      <w:r w:rsidR="009F27AC" w:rsidRPr="006171B1">
        <w:rPr>
          <w:rFonts w:asciiTheme="majorHAnsi" w:hAnsiTheme="majorHAnsi"/>
          <w:sz w:val="22"/>
          <w:szCs w:val="22"/>
        </w:rPr>
        <w:t>environment.</w:t>
      </w:r>
    </w:p>
    <w:p w14:paraId="7E8576E4" w14:textId="77777777" w:rsidR="005C3A58" w:rsidRPr="006171B1" w:rsidRDefault="005C3A58" w:rsidP="005C3A58">
      <w:pPr>
        <w:autoSpaceDE w:val="0"/>
        <w:autoSpaceDN w:val="0"/>
        <w:adjustRightInd w:val="0"/>
        <w:spacing w:after="0" w:line="240" w:lineRule="auto"/>
        <w:contextualSpacing/>
        <w:jc w:val="both"/>
        <w:rPr>
          <w:rFonts w:asciiTheme="majorHAnsi" w:hAnsiTheme="majorHAnsi"/>
          <w:color w:val="414042"/>
          <w:kern w:val="24"/>
        </w:rPr>
      </w:pPr>
    </w:p>
    <w:p w14:paraId="6C83A37A" w14:textId="77777777" w:rsidR="006A1403" w:rsidRPr="006171B1" w:rsidRDefault="006A1403"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t>Someone who encourages an evidenced based approach to problem solving and a critical evaluation of current approaches and processes to deliver high levels of performance and continuous improvement.</w:t>
      </w:r>
    </w:p>
    <w:p w14:paraId="382E4F7E" w14:textId="77777777" w:rsidR="00C01EDF" w:rsidRPr="00AE1E32" w:rsidRDefault="00C01EDF" w:rsidP="00313144">
      <w:pPr>
        <w:spacing w:after="0" w:line="240" w:lineRule="auto"/>
        <w:jc w:val="both"/>
        <w:rPr>
          <w:rFonts w:asciiTheme="majorHAnsi" w:hAnsiTheme="majorHAnsi" w:cs="Segoe UI"/>
          <w:color w:val="414042"/>
          <w:kern w:val="24"/>
        </w:rPr>
      </w:pPr>
    </w:p>
    <w:p w14:paraId="1E9E74B8" w14:textId="32E5E27B" w:rsidR="00313144" w:rsidRPr="00AE1E32" w:rsidRDefault="00313144" w:rsidP="00313144">
      <w:pPr>
        <w:spacing w:after="0" w:line="240" w:lineRule="auto"/>
        <w:jc w:val="both"/>
        <w:rPr>
          <w:rFonts w:asciiTheme="majorHAnsi" w:hAnsiTheme="majorHAnsi" w:cs="Segoe UI"/>
          <w:b/>
          <w:bCs/>
          <w:color w:val="414042"/>
          <w:kern w:val="24"/>
        </w:rPr>
      </w:pPr>
      <w:r w:rsidRPr="00AE1E32">
        <w:rPr>
          <w:rFonts w:asciiTheme="majorHAnsi" w:hAnsiTheme="majorHAnsi" w:cs="Segoe UI"/>
          <w:b/>
          <w:bCs/>
          <w:color w:val="414042"/>
          <w:kern w:val="24"/>
        </w:rPr>
        <w:t>Strategic thinking</w:t>
      </w:r>
    </w:p>
    <w:p w14:paraId="66EE4877" w14:textId="77777777" w:rsidR="005C3A58" w:rsidRPr="00AE1E32" w:rsidRDefault="005C3A58" w:rsidP="00313144">
      <w:pPr>
        <w:spacing w:after="0" w:line="240" w:lineRule="auto"/>
        <w:jc w:val="both"/>
        <w:rPr>
          <w:rFonts w:asciiTheme="majorHAnsi" w:hAnsiTheme="majorHAnsi" w:cs="Segoe UI"/>
          <w:color w:val="414042"/>
          <w:kern w:val="24"/>
        </w:rPr>
      </w:pPr>
    </w:p>
    <w:p w14:paraId="72926C1F" w14:textId="0CF354D6" w:rsidR="005C3A58" w:rsidRPr="006171B1" w:rsidRDefault="005C3A58"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t xml:space="preserve">Ability to make a strong and constructive contribution to strategic planning and problem solving at board level, anticipating and influencing future </w:t>
      </w:r>
      <w:r w:rsidR="009F27AC" w:rsidRPr="006171B1">
        <w:rPr>
          <w:rFonts w:asciiTheme="majorHAnsi" w:hAnsiTheme="majorHAnsi"/>
          <w:sz w:val="22"/>
          <w:szCs w:val="22"/>
        </w:rPr>
        <w:t>priorities.</w:t>
      </w:r>
    </w:p>
    <w:p w14:paraId="764AD446" w14:textId="77777777" w:rsidR="005C3A58" w:rsidRPr="006171B1" w:rsidRDefault="005C3A58"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p>
    <w:p w14:paraId="2FBE7ABD" w14:textId="1A548A47" w:rsidR="005C3A58" w:rsidRPr="006171B1" w:rsidRDefault="005C3A58"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lastRenderedPageBreak/>
        <w:t xml:space="preserve">Understands the Senedd’s priorities, wider policy environment and institutional constraints, and can translate these into an overall strategic direction for the Commission and its </w:t>
      </w:r>
      <w:r w:rsidR="009F27AC" w:rsidRPr="006171B1">
        <w:rPr>
          <w:rFonts w:asciiTheme="majorHAnsi" w:hAnsiTheme="majorHAnsi"/>
          <w:sz w:val="22"/>
          <w:szCs w:val="22"/>
        </w:rPr>
        <w:t>services.</w:t>
      </w:r>
    </w:p>
    <w:p w14:paraId="3977817F" w14:textId="77777777" w:rsidR="005C3A58" w:rsidRPr="006171B1" w:rsidRDefault="005C3A58" w:rsidP="006171B1">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38AFC100" w14:textId="77777777" w:rsidR="005C3A58" w:rsidRPr="006171B1" w:rsidRDefault="005C3A58"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t>Can identify tensions, dependencies, set priorities and make trade-offs between different priorities and over different timescales.</w:t>
      </w:r>
    </w:p>
    <w:p w14:paraId="59AFE55E" w14:textId="77777777" w:rsidR="004F58D2" w:rsidRPr="00AE1E32" w:rsidRDefault="004F58D2" w:rsidP="00313144">
      <w:pPr>
        <w:spacing w:after="0" w:line="240" w:lineRule="auto"/>
        <w:jc w:val="both"/>
        <w:rPr>
          <w:rFonts w:asciiTheme="majorHAnsi" w:hAnsiTheme="majorHAnsi" w:cs="Segoe UI"/>
          <w:color w:val="414042"/>
          <w:kern w:val="24"/>
        </w:rPr>
      </w:pPr>
    </w:p>
    <w:p w14:paraId="7C0FBEE6" w14:textId="5CCDAE98" w:rsidR="00C538C9" w:rsidRPr="00AE1E32" w:rsidRDefault="00C538C9" w:rsidP="00313144">
      <w:pPr>
        <w:spacing w:after="0" w:line="240" w:lineRule="auto"/>
        <w:jc w:val="both"/>
        <w:rPr>
          <w:rFonts w:asciiTheme="majorHAnsi" w:hAnsiTheme="majorHAnsi" w:cs="Segoe UI"/>
          <w:b/>
          <w:bCs/>
          <w:color w:val="414042"/>
          <w:kern w:val="24"/>
        </w:rPr>
      </w:pPr>
      <w:r w:rsidRPr="00AE1E32">
        <w:rPr>
          <w:rFonts w:asciiTheme="majorHAnsi" w:hAnsiTheme="majorHAnsi" w:cs="Segoe UI"/>
          <w:b/>
          <w:bCs/>
          <w:color w:val="414042"/>
          <w:kern w:val="24"/>
        </w:rPr>
        <w:t xml:space="preserve">Communications </w:t>
      </w:r>
    </w:p>
    <w:p w14:paraId="2AEF918B" w14:textId="77777777" w:rsidR="00655493" w:rsidRPr="00AE1E32" w:rsidRDefault="00655493" w:rsidP="00313144">
      <w:pPr>
        <w:spacing w:after="0" w:line="240" w:lineRule="auto"/>
        <w:jc w:val="both"/>
        <w:rPr>
          <w:rFonts w:asciiTheme="majorHAnsi" w:hAnsiTheme="majorHAnsi" w:cs="Segoe UI"/>
          <w:color w:val="414042"/>
          <w:kern w:val="24"/>
        </w:rPr>
      </w:pPr>
    </w:p>
    <w:p w14:paraId="65C87C0A" w14:textId="798F71C4" w:rsidR="00655493" w:rsidRPr="006171B1" w:rsidRDefault="00655493"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t xml:space="preserve">Experience of handling difficult, sensitive and high-profile issues, with integrity and authority including scrutiny by the media, public or </w:t>
      </w:r>
      <w:r w:rsidR="009F27AC" w:rsidRPr="006171B1">
        <w:rPr>
          <w:rFonts w:asciiTheme="majorHAnsi" w:hAnsiTheme="majorHAnsi"/>
          <w:sz w:val="22"/>
          <w:szCs w:val="22"/>
        </w:rPr>
        <w:t>stakeholders.</w:t>
      </w:r>
    </w:p>
    <w:p w14:paraId="574B701C" w14:textId="77777777" w:rsidR="00655493" w:rsidRPr="006171B1" w:rsidRDefault="00655493" w:rsidP="00655493">
      <w:pPr>
        <w:autoSpaceDE w:val="0"/>
        <w:autoSpaceDN w:val="0"/>
        <w:adjustRightInd w:val="0"/>
        <w:spacing w:line="240" w:lineRule="auto"/>
        <w:jc w:val="both"/>
        <w:rPr>
          <w:rFonts w:asciiTheme="majorHAnsi" w:hAnsiTheme="majorHAnsi"/>
          <w:color w:val="414042"/>
          <w:kern w:val="24"/>
        </w:rPr>
      </w:pPr>
    </w:p>
    <w:p w14:paraId="0418D245" w14:textId="679406F6" w:rsidR="00655493" w:rsidRPr="006171B1" w:rsidRDefault="00655493"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t xml:space="preserve">The ability to listen and communicate effectively to deliver effective engagement with internal and external stakeholders and encourage greater understanding of and support for the organisation’s </w:t>
      </w:r>
      <w:r w:rsidR="009F27AC" w:rsidRPr="006171B1">
        <w:rPr>
          <w:rFonts w:asciiTheme="majorHAnsi" w:hAnsiTheme="majorHAnsi"/>
          <w:sz w:val="22"/>
          <w:szCs w:val="22"/>
        </w:rPr>
        <w:t>objectives.</w:t>
      </w:r>
    </w:p>
    <w:p w14:paraId="47474A5A" w14:textId="77777777" w:rsidR="00655493" w:rsidRPr="006171B1" w:rsidRDefault="00655493" w:rsidP="00655493">
      <w:pPr>
        <w:autoSpaceDE w:val="0"/>
        <w:autoSpaceDN w:val="0"/>
        <w:adjustRightInd w:val="0"/>
        <w:spacing w:line="240" w:lineRule="auto"/>
        <w:jc w:val="both"/>
        <w:rPr>
          <w:rFonts w:asciiTheme="majorHAnsi" w:hAnsiTheme="majorHAnsi"/>
          <w:color w:val="414042"/>
          <w:kern w:val="24"/>
        </w:rPr>
      </w:pPr>
    </w:p>
    <w:p w14:paraId="14FC3BC2" w14:textId="77777777" w:rsidR="00655493" w:rsidRPr="006171B1" w:rsidRDefault="00655493"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6171B1">
        <w:rPr>
          <w:rFonts w:asciiTheme="majorHAnsi" w:hAnsiTheme="majorHAnsi"/>
          <w:sz w:val="22"/>
          <w:szCs w:val="22"/>
        </w:rPr>
        <w:t>Be fully committed to the Senedd’s Official Languages Scheme and the delivery of exemplar bilingual services, positioning the Senedd as a truly bilingual institution and ensuring the opportunity to communicate in Welsh is available to all.</w:t>
      </w:r>
    </w:p>
    <w:p w14:paraId="1FEAB23F" w14:textId="77777777" w:rsidR="00C538C9" w:rsidRPr="00AE1E32" w:rsidRDefault="00C538C9" w:rsidP="00FF5E92">
      <w:pPr>
        <w:autoSpaceDE w:val="0"/>
        <w:autoSpaceDN w:val="0"/>
        <w:adjustRightInd w:val="0"/>
        <w:spacing w:after="0" w:line="240" w:lineRule="auto"/>
        <w:contextualSpacing/>
        <w:jc w:val="both"/>
        <w:rPr>
          <w:rFonts w:asciiTheme="majorHAnsi" w:hAnsiTheme="majorHAnsi" w:cs="Segoe UI"/>
          <w:color w:val="414042"/>
          <w:kern w:val="24"/>
        </w:rPr>
      </w:pPr>
    </w:p>
    <w:p w14:paraId="56174845" w14:textId="77777777" w:rsidR="007C5319" w:rsidRPr="00AE1E32" w:rsidRDefault="007C5319" w:rsidP="007C5319">
      <w:pPr>
        <w:spacing w:after="0" w:line="240" w:lineRule="auto"/>
        <w:jc w:val="both"/>
        <w:rPr>
          <w:rFonts w:asciiTheme="majorHAnsi" w:hAnsiTheme="majorHAnsi" w:cs="Segoe UI"/>
          <w:b/>
          <w:bCs/>
          <w:color w:val="414042"/>
          <w:kern w:val="24"/>
        </w:rPr>
      </w:pPr>
      <w:r w:rsidRPr="00AE1E32">
        <w:rPr>
          <w:rFonts w:asciiTheme="majorHAnsi" w:hAnsiTheme="majorHAnsi" w:cs="Segoe UI"/>
          <w:b/>
          <w:bCs/>
          <w:color w:val="414042"/>
          <w:kern w:val="24"/>
        </w:rPr>
        <w:t>Working with and Valuing Others</w:t>
      </w:r>
    </w:p>
    <w:p w14:paraId="4DA4BF67" w14:textId="77777777" w:rsidR="005437B2" w:rsidRPr="00AE1E32" w:rsidRDefault="005437B2" w:rsidP="007C5319">
      <w:pPr>
        <w:spacing w:after="0" w:line="240" w:lineRule="auto"/>
        <w:jc w:val="both"/>
        <w:rPr>
          <w:rFonts w:asciiTheme="majorHAnsi" w:hAnsiTheme="majorHAnsi" w:cs="Segoe UI"/>
          <w:color w:val="414042"/>
          <w:kern w:val="24"/>
        </w:rPr>
      </w:pPr>
    </w:p>
    <w:p w14:paraId="0B98B993" w14:textId="766D2BF6" w:rsidR="005437B2" w:rsidRPr="00BB7B5B" w:rsidRDefault="005437B2"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 xml:space="preserve">Provide strong and inspirational leadership, promoting a culture of high performance through effective collaboration, continuous improvement and </w:t>
      </w:r>
      <w:r w:rsidR="009F27AC" w:rsidRPr="00BB7B5B">
        <w:rPr>
          <w:rFonts w:asciiTheme="majorHAnsi" w:hAnsiTheme="majorHAnsi"/>
          <w:sz w:val="22"/>
          <w:szCs w:val="22"/>
        </w:rPr>
        <w:t>innovation.</w:t>
      </w:r>
      <w:r w:rsidRPr="00BB7B5B">
        <w:rPr>
          <w:rFonts w:asciiTheme="majorHAnsi" w:hAnsiTheme="majorHAnsi"/>
          <w:sz w:val="22"/>
          <w:szCs w:val="22"/>
        </w:rPr>
        <w:t xml:space="preserve"> </w:t>
      </w:r>
    </w:p>
    <w:p w14:paraId="7D1401B5" w14:textId="77777777" w:rsidR="005437B2" w:rsidRPr="00BB7B5B" w:rsidRDefault="005437B2" w:rsidP="00BB7B5B">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03927DA2" w14:textId="0B55EC72" w:rsidR="005437B2" w:rsidRPr="00BB7B5B" w:rsidRDefault="005437B2"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 xml:space="preserve">Creates a culture of optimising resources, ensuring fair and transparent approaches to talent management and resourcing decisions that promotes inclusivity and </w:t>
      </w:r>
      <w:r w:rsidR="009F27AC" w:rsidRPr="00BB7B5B">
        <w:rPr>
          <w:rFonts w:asciiTheme="majorHAnsi" w:hAnsiTheme="majorHAnsi"/>
          <w:sz w:val="22"/>
          <w:szCs w:val="22"/>
        </w:rPr>
        <w:t>diversity.</w:t>
      </w:r>
    </w:p>
    <w:p w14:paraId="25EA7384" w14:textId="77777777" w:rsidR="005437B2" w:rsidRPr="00BB7B5B" w:rsidRDefault="005437B2" w:rsidP="00BB7B5B">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2E5E4341" w14:textId="4843A8F1" w:rsidR="005437B2" w:rsidRPr="00BB7B5B" w:rsidRDefault="005437B2"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 xml:space="preserve">A positive ambassador for the organisation, working effectively with and through stakeholders and partners to ensure buy in to the organisation’s vision, purpose and strategic </w:t>
      </w:r>
      <w:r w:rsidR="009F27AC" w:rsidRPr="00BB7B5B">
        <w:rPr>
          <w:rFonts w:asciiTheme="majorHAnsi" w:hAnsiTheme="majorHAnsi"/>
          <w:sz w:val="22"/>
          <w:szCs w:val="22"/>
        </w:rPr>
        <w:t>objectives.</w:t>
      </w:r>
    </w:p>
    <w:p w14:paraId="7146E635" w14:textId="77777777" w:rsidR="005437B2" w:rsidRPr="00BB7B5B" w:rsidRDefault="005437B2" w:rsidP="00BB7B5B">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47FA780A" w14:textId="77777777" w:rsidR="005437B2" w:rsidRPr="00BB7B5B" w:rsidRDefault="005437B2"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A reputation for impartiality and integrity and a commitment to ensuring that services are delivered professionally, effectively and without favour.</w:t>
      </w:r>
    </w:p>
    <w:p w14:paraId="3E336BC3" w14:textId="77777777" w:rsidR="002F3750" w:rsidRPr="00AE1E32" w:rsidRDefault="002F3750" w:rsidP="00861E5E">
      <w:pPr>
        <w:rPr>
          <w:rFonts w:asciiTheme="majorHAnsi" w:hAnsiTheme="majorHAnsi" w:cs="Segoe UI"/>
          <w:color w:val="414042"/>
          <w:kern w:val="24"/>
        </w:rPr>
      </w:pPr>
    </w:p>
    <w:p w14:paraId="7AFCD411" w14:textId="7038589C" w:rsidR="0083435C" w:rsidRPr="00AE1E32" w:rsidRDefault="0083435C" w:rsidP="00861E5E">
      <w:pPr>
        <w:rPr>
          <w:rFonts w:asciiTheme="majorHAnsi" w:hAnsiTheme="majorHAnsi" w:cs="Segoe UI"/>
          <w:b/>
          <w:bCs/>
        </w:rPr>
      </w:pPr>
      <w:r w:rsidRPr="00AE1E32">
        <w:rPr>
          <w:rFonts w:asciiTheme="majorHAnsi" w:hAnsiTheme="majorHAnsi" w:cs="Segoe UI"/>
          <w:b/>
          <w:bCs/>
        </w:rPr>
        <w:t>Learning and Improving</w:t>
      </w:r>
    </w:p>
    <w:p w14:paraId="20AFC933" w14:textId="4A659D9A" w:rsidR="00B90D2C" w:rsidRPr="00BB7B5B" w:rsidRDefault="00B90D2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 xml:space="preserve">Flair, creative thinking and the ability to manage </w:t>
      </w:r>
      <w:r w:rsidR="00E54377" w:rsidRPr="00BB7B5B">
        <w:rPr>
          <w:rFonts w:asciiTheme="majorHAnsi" w:hAnsiTheme="majorHAnsi"/>
          <w:sz w:val="22"/>
          <w:szCs w:val="22"/>
        </w:rPr>
        <w:t xml:space="preserve">significant </w:t>
      </w:r>
      <w:r w:rsidRPr="00BB7B5B">
        <w:rPr>
          <w:rFonts w:asciiTheme="majorHAnsi" w:hAnsiTheme="majorHAnsi"/>
          <w:sz w:val="22"/>
          <w:szCs w:val="22"/>
        </w:rPr>
        <w:t xml:space="preserve">change and considered risk </w:t>
      </w:r>
      <w:r w:rsidR="009F27AC" w:rsidRPr="00BB7B5B">
        <w:rPr>
          <w:rFonts w:asciiTheme="majorHAnsi" w:hAnsiTheme="majorHAnsi"/>
          <w:sz w:val="22"/>
          <w:szCs w:val="22"/>
        </w:rPr>
        <w:t>inclusively.</w:t>
      </w:r>
    </w:p>
    <w:p w14:paraId="12C66E77" w14:textId="77777777" w:rsidR="00B90D2C" w:rsidRPr="00BB7B5B" w:rsidRDefault="00B90D2C" w:rsidP="00B90D2C">
      <w:pPr>
        <w:autoSpaceDE w:val="0"/>
        <w:autoSpaceDN w:val="0"/>
        <w:adjustRightInd w:val="0"/>
        <w:spacing w:line="240" w:lineRule="auto"/>
        <w:jc w:val="both"/>
        <w:rPr>
          <w:rFonts w:asciiTheme="majorHAnsi" w:hAnsiTheme="majorHAnsi"/>
          <w:color w:val="414042"/>
          <w:kern w:val="24"/>
        </w:rPr>
      </w:pPr>
    </w:p>
    <w:p w14:paraId="4D12B02F" w14:textId="2D983CB0" w:rsidR="00B90D2C" w:rsidRPr="00AE1E32" w:rsidRDefault="00B90D2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 xml:space="preserve">A champion for inclusion who creates a culture of open communication in delivering change and promotes opportunities for contribution at every level of the </w:t>
      </w:r>
      <w:r w:rsidR="009F27AC" w:rsidRPr="00BB7B5B">
        <w:rPr>
          <w:rFonts w:asciiTheme="majorHAnsi" w:hAnsiTheme="majorHAnsi"/>
          <w:sz w:val="22"/>
          <w:szCs w:val="22"/>
        </w:rPr>
        <w:t>organisation</w:t>
      </w:r>
      <w:r w:rsidR="009F27AC" w:rsidRPr="00AE1E32">
        <w:rPr>
          <w:rFonts w:asciiTheme="majorHAnsi" w:hAnsiTheme="majorHAnsi"/>
          <w:sz w:val="22"/>
          <w:szCs w:val="22"/>
        </w:rPr>
        <w:t>.</w:t>
      </w:r>
    </w:p>
    <w:p w14:paraId="0AB376C1" w14:textId="77777777" w:rsidR="000C7537" w:rsidRPr="00BB7B5B" w:rsidRDefault="000C7537" w:rsidP="000C7537">
      <w:pPr>
        <w:autoSpaceDE w:val="0"/>
        <w:autoSpaceDN w:val="0"/>
        <w:adjustRightInd w:val="0"/>
        <w:spacing w:after="0" w:line="240" w:lineRule="auto"/>
        <w:contextualSpacing/>
        <w:jc w:val="both"/>
        <w:rPr>
          <w:rFonts w:asciiTheme="majorHAnsi" w:hAnsiTheme="majorHAnsi"/>
          <w:color w:val="414042"/>
          <w:kern w:val="24"/>
        </w:rPr>
      </w:pPr>
    </w:p>
    <w:p w14:paraId="60FDD3DD" w14:textId="401DD02E" w:rsidR="00B90D2C" w:rsidRPr="00BB7B5B" w:rsidRDefault="00B90D2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 xml:space="preserve">Demonstrates strong intellectual and analytical capability that encourages a culture of evidenced based decision </w:t>
      </w:r>
      <w:r w:rsidR="009F27AC" w:rsidRPr="00BB7B5B">
        <w:rPr>
          <w:rFonts w:asciiTheme="majorHAnsi" w:hAnsiTheme="majorHAnsi"/>
          <w:sz w:val="22"/>
          <w:szCs w:val="22"/>
        </w:rPr>
        <w:t>making.</w:t>
      </w:r>
    </w:p>
    <w:p w14:paraId="04B5A87F" w14:textId="77777777" w:rsidR="00B90D2C" w:rsidRPr="00AE1E32" w:rsidRDefault="00B90D2C" w:rsidP="00B90D2C">
      <w:pPr>
        <w:autoSpaceDE w:val="0"/>
        <w:autoSpaceDN w:val="0"/>
        <w:adjustRightInd w:val="0"/>
        <w:spacing w:line="240" w:lineRule="auto"/>
        <w:jc w:val="both"/>
        <w:rPr>
          <w:rFonts w:asciiTheme="majorHAnsi" w:hAnsiTheme="majorHAnsi"/>
        </w:rPr>
      </w:pPr>
    </w:p>
    <w:p w14:paraId="480DB022" w14:textId="77777777" w:rsidR="00B90D2C" w:rsidRPr="00AE1E32" w:rsidRDefault="00B90D2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A highly flexible, adaptable and empathetic approach to all aspects of the role;</w:t>
      </w:r>
      <w:r w:rsidRPr="00AE1E32">
        <w:rPr>
          <w:rFonts w:asciiTheme="majorHAnsi" w:hAnsiTheme="majorHAnsi"/>
          <w:sz w:val="22"/>
          <w:szCs w:val="22"/>
        </w:rPr>
        <w:br/>
      </w:r>
    </w:p>
    <w:p w14:paraId="502AD155" w14:textId="698E67FD" w:rsidR="00B90D2C" w:rsidRPr="00BB7B5B" w:rsidRDefault="00B90D2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lastRenderedPageBreak/>
        <w:t xml:space="preserve">Demonstrates courage, integrity and personal accountability in delivering the role and in leading </w:t>
      </w:r>
      <w:r w:rsidR="009F27AC" w:rsidRPr="00BB7B5B">
        <w:rPr>
          <w:rFonts w:asciiTheme="majorHAnsi" w:hAnsiTheme="majorHAnsi"/>
          <w:sz w:val="22"/>
          <w:szCs w:val="22"/>
        </w:rPr>
        <w:t>teams.</w:t>
      </w:r>
    </w:p>
    <w:p w14:paraId="15AD8093" w14:textId="77777777" w:rsidR="00B90D2C" w:rsidRPr="00BB7B5B" w:rsidRDefault="00B90D2C" w:rsidP="00B90D2C">
      <w:pPr>
        <w:autoSpaceDE w:val="0"/>
        <w:autoSpaceDN w:val="0"/>
        <w:adjustRightInd w:val="0"/>
        <w:spacing w:line="240" w:lineRule="auto"/>
        <w:jc w:val="both"/>
        <w:rPr>
          <w:rFonts w:asciiTheme="majorHAnsi" w:hAnsiTheme="majorHAnsi"/>
          <w:color w:val="414042"/>
          <w:kern w:val="24"/>
        </w:rPr>
      </w:pPr>
    </w:p>
    <w:p w14:paraId="3C2A40F3" w14:textId="77777777" w:rsidR="00B90D2C" w:rsidRPr="00BB7B5B" w:rsidRDefault="00B90D2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Encourages ongoing professional development of staff to support continuous improvement within the organisation.</w:t>
      </w:r>
    </w:p>
    <w:p w14:paraId="09AEF1B8" w14:textId="77777777" w:rsidR="000C7537" w:rsidRPr="00AE1E32" w:rsidRDefault="000C7537" w:rsidP="00861E5E">
      <w:pPr>
        <w:rPr>
          <w:rFonts w:asciiTheme="majorHAnsi" w:hAnsiTheme="majorHAnsi" w:cs="Segoe UI"/>
          <w:b/>
          <w:bCs/>
        </w:rPr>
      </w:pPr>
    </w:p>
    <w:p w14:paraId="448D54C3" w14:textId="7B125760" w:rsidR="006A1403" w:rsidRPr="00AE1E32" w:rsidRDefault="00374ACA" w:rsidP="00861E5E">
      <w:pPr>
        <w:rPr>
          <w:rFonts w:asciiTheme="majorHAnsi" w:hAnsiTheme="majorHAnsi" w:cs="Segoe UI"/>
          <w:b/>
        </w:rPr>
      </w:pPr>
      <w:r w:rsidRPr="00AE1E32">
        <w:rPr>
          <w:rFonts w:asciiTheme="majorHAnsi" w:hAnsiTheme="majorHAnsi" w:cs="Segoe UI"/>
          <w:b/>
          <w:bCs/>
        </w:rPr>
        <w:t>Delivering Results to our Customers</w:t>
      </w:r>
    </w:p>
    <w:p w14:paraId="25BD169F" w14:textId="62C21DC6" w:rsidR="008D7F3D" w:rsidRPr="00BB7B5B" w:rsidRDefault="008D7F3D"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 xml:space="preserve">Putting customers at the heart of everything we do and providing imagination and flexibility in service development, with the aim that all who use Senedd services are delighted with the </w:t>
      </w:r>
      <w:r w:rsidR="009F27AC" w:rsidRPr="00BB7B5B">
        <w:rPr>
          <w:rFonts w:asciiTheme="majorHAnsi" w:hAnsiTheme="majorHAnsi"/>
          <w:sz w:val="22"/>
          <w:szCs w:val="22"/>
        </w:rPr>
        <w:t>result.</w:t>
      </w:r>
      <w:r w:rsidRPr="00BB7B5B">
        <w:rPr>
          <w:rFonts w:asciiTheme="majorHAnsi" w:hAnsiTheme="majorHAnsi"/>
          <w:sz w:val="22"/>
          <w:szCs w:val="22"/>
        </w:rPr>
        <w:t xml:space="preserve"> </w:t>
      </w:r>
    </w:p>
    <w:p w14:paraId="62199F29" w14:textId="77777777" w:rsidR="008D7F3D" w:rsidRPr="00BB7B5B" w:rsidRDefault="008D7F3D" w:rsidP="00BB7B5B">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6389E86E" w14:textId="2108C624" w:rsidR="00364748" w:rsidRPr="00BB7B5B" w:rsidRDefault="008D7F3D"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sidRPr="00BB7B5B">
        <w:rPr>
          <w:rFonts w:asciiTheme="majorHAnsi" w:hAnsiTheme="majorHAnsi"/>
          <w:sz w:val="22"/>
          <w:szCs w:val="22"/>
        </w:rPr>
        <w:t>Commitment to provide proactive and agile support services for all Senedd Members and their support staff.</w:t>
      </w:r>
    </w:p>
    <w:p w14:paraId="7B1952C3" w14:textId="51C549FC" w:rsidR="00364748" w:rsidRPr="00AE1E32" w:rsidRDefault="00364748" w:rsidP="00AE1E32">
      <w:pPr>
        <w:pStyle w:val="Heading2"/>
        <w:rPr>
          <w:rFonts w:asciiTheme="majorHAnsi" w:hAnsiTheme="majorHAnsi"/>
        </w:rPr>
      </w:pPr>
      <w:r w:rsidRPr="00AE1E32">
        <w:rPr>
          <w:rFonts w:asciiTheme="majorHAnsi" w:hAnsiTheme="majorHAnsi"/>
        </w:rPr>
        <w:t>Application Process</w:t>
      </w:r>
    </w:p>
    <w:tbl>
      <w:tblPr>
        <w:tblStyle w:val="TableGrid"/>
        <w:tblW w:w="0" w:type="auto"/>
        <w:tblLayout w:type="fixed"/>
        <w:tblLook w:val="06A0" w:firstRow="1" w:lastRow="0" w:firstColumn="1" w:lastColumn="0" w:noHBand="1" w:noVBand="1"/>
      </w:tblPr>
      <w:tblGrid>
        <w:gridCol w:w="8640"/>
      </w:tblGrid>
      <w:tr w:rsidR="00364748" w:rsidRPr="00AE1E32" w14:paraId="4CD92EF0" w14:textId="77777777" w:rsidTr="00771E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tcPr>
          <w:p w14:paraId="64F8B74D" w14:textId="77777777" w:rsidR="002F70A8" w:rsidRPr="002F70A8" w:rsidRDefault="002F70A8" w:rsidP="002F70A8">
            <w:pPr>
              <w:pStyle w:val="ListParagraph"/>
              <w:tabs>
                <w:tab w:val="clear" w:pos="1134"/>
              </w:tabs>
              <w:spacing w:before="0" w:after="0" w:line="288" w:lineRule="auto"/>
              <w:ind w:left="720" w:firstLine="0"/>
              <w:contextualSpacing/>
              <w:rPr>
                <w:rFonts w:asciiTheme="majorHAnsi" w:eastAsia="Segoe UI" w:hAnsiTheme="majorHAnsi" w:cs="Segoe UI"/>
                <w:b w:val="0"/>
                <w:bCs/>
                <w:lang w:val="en-US"/>
              </w:rPr>
            </w:pPr>
          </w:p>
          <w:p w14:paraId="1588EAFE" w14:textId="695770A9" w:rsidR="00364748" w:rsidRPr="00AE1E32" w:rsidRDefault="00364748" w:rsidP="0075621F">
            <w:pPr>
              <w:pStyle w:val="ListParagraph"/>
              <w:numPr>
                <w:ilvl w:val="0"/>
                <w:numId w:val="30"/>
              </w:numPr>
              <w:tabs>
                <w:tab w:val="clear" w:pos="1134"/>
              </w:tabs>
              <w:spacing w:before="0" w:after="0" w:line="288" w:lineRule="auto"/>
              <w:contextualSpacing/>
              <w:rPr>
                <w:rFonts w:asciiTheme="majorHAnsi" w:eastAsia="Segoe UI" w:hAnsiTheme="majorHAnsi" w:cs="Segoe UI"/>
                <w:b w:val="0"/>
                <w:bCs/>
                <w:lang w:val="en-US"/>
              </w:rPr>
            </w:pPr>
            <w:r w:rsidRPr="00AE1E32">
              <w:rPr>
                <w:rFonts w:asciiTheme="majorHAnsi" w:eastAsia="Segoe UI" w:hAnsiTheme="majorHAnsi" w:cs="Segoe UI"/>
                <w:b w:val="0"/>
                <w:bCs/>
                <w:lang w:val="en-US"/>
              </w:rPr>
              <w:t xml:space="preserve">Please apply by submitting a CV, and a supporting statement which outlines your motivation for applying for the role and how you meet the person specification (no more than 2 sides of A4 in length). Please ensure that you address the key requirements set out in </w:t>
            </w:r>
            <w:r w:rsidR="001501A8" w:rsidRPr="00AE1E32">
              <w:rPr>
                <w:rFonts w:asciiTheme="majorHAnsi" w:eastAsia="Segoe UI" w:hAnsiTheme="majorHAnsi" w:cs="Segoe UI"/>
                <w:b w:val="0"/>
                <w:bCs/>
                <w:lang w:val="en-US"/>
              </w:rPr>
              <w:t>the</w:t>
            </w:r>
            <w:r w:rsidRPr="00AE1E32">
              <w:rPr>
                <w:rFonts w:asciiTheme="majorHAnsi" w:eastAsia="Segoe UI" w:hAnsiTheme="majorHAnsi" w:cs="Segoe UI"/>
                <w:b w:val="0"/>
                <w:bCs/>
                <w:lang w:val="en-US"/>
              </w:rPr>
              <w:t xml:space="preserve"> specification. </w:t>
            </w:r>
          </w:p>
          <w:p w14:paraId="40ABD855" w14:textId="77777777" w:rsidR="00364748" w:rsidRPr="00AE1E32" w:rsidRDefault="00364748" w:rsidP="00771E3F">
            <w:pPr>
              <w:pStyle w:val="ListParagraph"/>
              <w:tabs>
                <w:tab w:val="clear" w:pos="1134"/>
              </w:tabs>
              <w:spacing w:before="0" w:after="0" w:line="288" w:lineRule="auto"/>
              <w:ind w:left="720" w:firstLine="0"/>
              <w:contextualSpacing/>
              <w:rPr>
                <w:rFonts w:asciiTheme="majorHAnsi" w:eastAsia="Segoe UI" w:hAnsiTheme="majorHAnsi" w:cs="Segoe UI"/>
                <w:b w:val="0"/>
                <w:bCs/>
                <w:lang w:val="en-US"/>
              </w:rPr>
            </w:pPr>
          </w:p>
          <w:p w14:paraId="0C282583" w14:textId="1281D47B" w:rsidR="00364748" w:rsidRPr="00AE1E32" w:rsidRDefault="00364748" w:rsidP="0075621F">
            <w:pPr>
              <w:pStyle w:val="ListParagraph"/>
              <w:numPr>
                <w:ilvl w:val="0"/>
                <w:numId w:val="30"/>
              </w:numPr>
              <w:tabs>
                <w:tab w:val="clear" w:pos="1134"/>
              </w:tabs>
              <w:spacing w:before="0" w:after="0" w:line="288" w:lineRule="auto"/>
              <w:contextualSpacing/>
              <w:rPr>
                <w:rFonts w:asciiTheme="majorHAnsi" w:eastAsia="Segoe UI" w:hAnsiTheme="majorHAnsi" w:cs="Segoe UI"/>
                <w:b w:val="0"/>
                <w:bCs/>
                <w:lang w:val="en-US"/>
              </w:rPr>
            </w:pPr>
            <w:r w:rsidRPr="00AE1E32">
              <w:rPr>
                <w:rFonts w:asciiTheme="majorHAnsi" w:eastAsia="Segoe UI" w:hAnsiTheme="majorHAnsi" w:cs="Segoe UI"/>
                <w:b w:val="0"/>
                <w:bCs/>
                <w:lang w:val="en-US"/>
              </w:rPr>
              <w:t>Please provide details of two referees (one should ideally be your current employer) - we will only approach referees with your permission and if you are shortlisted.</w:t>
            </w:r>
          </w:p>
          <w:p w14:paraId="7B33CAA2" w14:textId="1B2CC0B0" w:rsidR="00364748" w:rsidRPr="00AE1E32" w:rsidRDefault="00364748" w:rsidP="0075621F">
            <w:pPr>
              <w:pStyle w:val="ListParagraph"/>
              <w:numPr>
                <w:ilvl w:val="0"/>
                <w:numId w:val="30"/>
              </w:numPr>
              <w:tabs>
                <w:tab w:val="clear" w:pos="1134"/>
              </w:tabs>
              <w:spacing w:before="0" w:after="0" w:line="288" w:lineRule="auto"/>
              <w:contextualSpacing/>
              <w:rPr>
                <w:rFonts w:asciiTheme="majorHAnsi" w:eastAsia="Segoe UI" w:hAnsiTheme="majorHAnsi" w:cs="Segoe UI"/>
                <w:b w:val="0"/>
                <w:bCs/>
                <w:lang w:val="en-US"/>
              </w:rPr>
            </w:pPr>
            <w:r w:rsidRPr="00AE1E32">
              <w:rPr>
                <w:rFonts w:asciiTheme="majorHAnsi" w:eastAsia="Segoe UI" w:hAnsiTheme="majorHAnsi" w:cs="Segoe UI"/>
                <w:b w:val="0"/>
                <w:bCs/>
                <w:lang w:val="en-US"/>
              </w:rPr>
              <w:t xml:space="preserve">Please complete the Equal Opportunities monitoring form when you upload your details. We are keen to ensure that all our jobs are accessible to all members of the community and use this data </w:t>
            </w:r>
            <w:r w:rsidR="001501A8" w:rsidRPr="00B03608">
              <w:rPr>
                <w:rFonts w:asciiTheme="majorHAnsi" w:eastAsia="Segoe UI" w:hAnsiTheme="majorHAnsi" w:cs="Segoe UI"/>
                <w:b w:val="0"/>
                <w:bCs/>
                <w:lang w:val="en-US"/>
              </w:rPr>
              <w:t>to</w:t>
            </w:r>
          </w:p>
          <w:p w14:paraId="2D2BD8A1" w14:textId="3D7616CE" w:rsidR="00364748" w:rsidRPr="00AE1E32" w:rsidRDefault="00364748" w:rsidP="00771E3F">
            <w:pPr>
              <w:spacing w:line="288" w:lineRule="auto"/>
              <w:rPr>
                <w:rFonts w:asciiTheme="majorHAnsi" w:eastAsia="Segoe UI" w:hAnsiTheme="majorHAnsi" w:cs="Segoe UI"/>
                <w:b w:val="0"/>
                <w:bCs/>
                <w:lang w:val="en-US"/>
              </w:rPr>
            </w:pPr>
            <w:r w:rsidRPr="00AE1E32">
              <w:rPr>
                <w:rFonts w:asciiTheme="majorHAnsi" w:eastAsia="Segoe UI" w:hAnsiTheme="majorHAnsi" w:cs="Segoe UI"/>
                <w:b w:val="0"/>
                <w:bCs/>
                <w:lang w:val="en-US"/>
              </w:rPr>
              <w:t xml:space="preserve">           monitor our progress in achieving this.</w:t>
            </w:r>
          </w:p>
          <w:p w14:paraId="388BB215" w14:textId="77C0C2FF" w:rsidR="00B03608" w:rsidRPr="003E5B8A" w:rsidRDefault="00364748" w:rsidP="0075621F">
            <w:pPr>
              <w:pStyle w:val="NormalWeb"/>
              <w:numPr>
                <w:ilvl w:val="0"/>
                <w:numId w:val="34"/>
              </w:numPr>
              <w:jc w:val="both"/>
              <w:rPr>
                <w:rFonts w:asciiTheme="majorHAnsi" w:eastAsia="Segoe UI" w:hAnsiTheme="majorHAnsi" w:cs="Segoe UI"/>
                <w:bCs/>
                <w:lang w:val="en-US"/>
              </w:rPr>
            </w:pPr>
            <w:r w:rsidRPr="00AE1E32">
              <w:rPr>
                <w:rFonts w:asciiTheme="majorHAnsi" w:eastAsia="Segoe UI" w:hAnsiTheme="majorHAnsi" w:cs="Segoe UI"/>
                <w:b w:val="0"/>
                <w:bCs/>
                <w:lang w:val="en-US"/>
              </w:rPr>
              <w:t xml:space="preserve">Please make sure </w:t>
            </w:r>
            <w:r w:rsidR="001501A8" w:rsidRPr="00AE1E32">
              <w:rPr>
                <w:rFonts w:asciiTheme="majorHAnsi" w:eastAsia="Segoe UI" w:hAnsiTheme="majorHAnsi" w:cs="Segoe UI"/>
                <w:b w:val="0"/>
                <w:bCs/>
                <w:lang w:val="en-US"/>
              </w:rPr>
              <w:t>your application</w:t>
            </w:r>
            <w:r w:rsidRPr="00AE1E32">
              <w:rPr>
                <w:rFonts w:asciiTheme="majorHAnsi" w:eastAsia="Segoe UI" w:hAnsiTheme="majorHAnsi" w:cs="Segoe UI"/>
                <w:b w:val="0"/>
                <w:bCs/>
                <w:lang w:val="en-US"/>
              </w:rPr>
              <w:t xml:space="preserve"> is submitted</w:t>
            </w:r>
            <w:r w:rsidR="00772EAD">
              <w:rPr>
                <w:rFonts w:asciiTheme="majorHAnsi" w:eastAsia="Segoe UI" w:hAnsiTheme="majorHAnsi" w:cs="Segoe UI"/>
                <w:b w:val="0"/>
                <w:bCs/>
                <w:lang w:val="en-US"/>
              </w:rPr>
              <w:t xml:space="preserve"> by 11 </w:t>
            </w:r>
            <w:r w:rsidR="00B16FF8">
              <w:rPr>
                <w:rFonts w:asciiTheme="majorHAnsi" w:eastAsia="Segoe UI" w:hAnsiTheme="majorHAnsi" w:cs="Segoe UI"/>
                <w:b w:val="0"/>
                <w:bCs/>
                <w:lang w:val="en-US"/>
              </w:rPr>
              <w:t>May 2025</w:t>
            </w:r>
            <w:r w:rsidRPr="00B03608">
              <w:rPr>
                <w:rFonts w:asciiTheme="majorHAnsi" w:eastAsia="Segoe UI" w:hAnsiTheme="majorHAnsi" w:cs="Segoe UI"/>
                <w:b w:val="0"/>
                <w:lang w:val="en-US"/>
              </w:rPr>
              <w:t xml:space="preserve"> </w:t>
            </w:r>
            <w:r w:rsidR="00B03608" w:rsidRPr="003E5B8A">
              <w:rPr>
                <w:rFonts w:asciiTheme="majorHAnsi" w:eastAsia="Segoe UI" w:hAnsiTheme="majorHAnsi" w:cs="Segoe UI"/>
                <w:b w:val="0"/>
                <w:lang w:val="en-US"/>
              </w:rPr>
              <w:t>as</w:t>
            </w:r>
            <w:r w:rsidR="00B03608" w:rsidRPr="003E5B8A">
              <w:rPr>
                <w:rFonts w:asciiTheme="majorHAnsi" w:eastAsia="Segoe UI" w:hAnsiTheme="majorHAnsi" w:cs="Segoe UI"/>
                <w:bCs/>
                <w:lang w:val="en-US"/>
              </w:rPr>
              <w:t xml:space="preserve"> </w:t>
            </w:r>
            <w:r w:rsidR="00B03608" w:rsidRPr="003E5B8A">
              <w:rPr>
                <w:rFonts w:asciiTheme="majorHAnsi" w:eastAsia="Segoe UI" w:hAnsiTheme="majorHAnsi" w:cs="Segoe UI"/>
                <w:b w:val="0"/>
                <w:lang w:val="en-US"/>
              </w:rPr>
              <w:t>stated below to fizza.islam@LHH.com</w:t>
            </w:r>
          </w:p>
          <w:p w14:paraId="6B1393A4" w14:textId="77777777" w:rsidR="003E5B8A" w:rsidRPr="003E5B8A" w:rsidRDefault="003E5B8A" w:rsidP="00B03608">
            <w:pPr>
              <w:pStyle w:val="NormalWeb"/>
              <w:jc w:val="both"/>
              <w:rPr>
                <w:rFonts w:asciiTheme="majorHAnsi" w:eastAsia="Segoe UI" w:hAnsiTheme="majorHAnsi" w:cs="Segoe UI"/>
                <w:bCs/>
                <w:lang w:val="en-US"/>
              </w:rPr>
            </w:pPr>
          </w:p>
          <w:p w14:paraId="6913F216" w14:textId="69133517" w:rsidR="003E5B8A" w:rsidRDefault="003E5B8A" w:rsidP="003E5B8A">
            <w:pPr>
              <w:pStyle w:val="NormalWeb"/>
              <w:rPr>
                <w:rFonts w:asciiTheme="majorHAnsi" w:eastAsia="Segoe UI" w:hAnsiTheme="majorHAnsi" w:cs="Segoe UI"/>
                <w:lang w:val="en-US"/>
              </w:rPr>
            </w:pPr>
            <w:r w:rsidRPr="003E5B8A">
              <w:rPr>
                <w:rFonts w:asciiTheme="majorHAnsi" w:eastAsia="Segoe UI" w:hAnsiTheme="majorHAnsi" w:cs="Segoe UI"/>
                <w:b w:val="0"/>
                <w:lang w:val="en-US"/>
              </w:rPr>
              <w:t xml:space="preserve">For a confidential informal discussion about the role, please contact our recruitment partners Penna LHH on 0141 220 6460 or </w:t>
            </w:r>
            <w:hyperlink r:id="rId19" w:history="1">
              <w:r w:rsidR="00D23A8C" w:rsidRPr="003E5B8A">
                <w:rPr>
                  <w:rStyle w:val="Hyperlink"/>
                  <w:rFonts w:asciiTheme="majorHAnsi" w:eastAsia="Segoe UI" w:hAnsiTheme="majorHAnsi" w:cs="Segoe UI"/>
                  <w:lang w:val="en-US"/>
                </w:rPr>
                <w:t>fizza.islam@LHH.com</w:t>
              </w:r>
            </w:hyperlink>
          </w:p>
          <w:p w14:paraId="00F9384D" w14:textId="77777777" w:rsidR="00D23A8C" w:rsidRPr="003E5B8A" w:rsidRDefault="00D23A8C" w:rsidP="003E5B8A">
            <w:pPr>
              <w:pStyle w:val="NormalWeb"/>
              <w:rPr>
                <w:rFonts w:asciiTheme="majorHAnsi" w:eastAsia="Segoe UI" w:hAnsiTheme="majorHAnsi" w:cs="Segoe UI"/>
                <w:b w:val="0"/>
                <w:lang w:val="en-US"/>
              </w:rPr>
            </w:pPr>
          </w:p>
          <w:p w14:paraId="28F25F63" w14:textId="77777777" w:rsidR="003E5B8A" w:rsidRPr="00AE1E32" w:rsidRDefault="003E5B8A" w:rsidP="00771E3F">
            <w:pPr>
              <w:pStyle w:val="NormalWeb"/>
              <w:jc w:val="both"/>
              <w:rPr>
                <w:rFonts w:asciiTheme="majorHAnsi" w:eastAsia="Segoe UI" w:hAnsiTheme="majorHAnsi" w:cs="Segoe UI"/>
                <w:b w:val="0"/>
                <w:bCs/>
                <w:lang w:val="en-US"/>
              </w:rPr>
            </w:pPr>
          </w:p>
          <w:p w14:paraId="5BF12304" w14:textId="77777777" w:rsidR="00364748" w:rsidRPr="00AE1E32" w:rsidRDefault="00364748" w:rsidP="00771E3F">
            <w:pPr>
              <w:spacing w:line="257" w:lineRule="auto"/>
              <w:rPr>
                <w:rFonts w:asciiTheme="majorHAnsi" w:eastAsia="Segoe UI" w:hAnsiTheme="majorHAnsi" w:cs="Segoe UI"/>
                <w:lang w:val="en-US"/>
              </w:rPr>
            </w:pPr>
            <w:r w:rsidRPr="00AE1E32">
              <w:rPr>
                <w:rFonts w:asciiTheme="majorHAnsi" w:eastAsia="Segoe UI" w:hAnsiTheme="majorHAnsi" w:cs="Segoe UI"/>
                <w:b w:val="0"/>
                <w:bCs/>
                <w:lang w:val="en-US"/>
              </w:rPr>
              <w:t xml:space="preserve"> </w:t>
            </w:r>
          </w:p>
        </w:tc>
      </w:tr>
    </w:tbl>
    <w:p w14:paraId="5446C9C3" w14:textId="5DAAEA63" w:rsidR="002F70A8" w:rsidRDefault="002F70A8" w:rsidP="00364748">
      <w:pPr>
        <w:rPr>
          <w:rFonts w:asciiTheme="majorHAnsi" w:hAnsiTheme="majorHAnsi"/>
        </w:rPr>
      </w:pPr>
    </w:p>
    <w:p w14:paraId="00EEBBD9" w14:textId="77777777" w:rsidR="002F70A8" w:rsidRDefault="002F70A8">
      <w:pPr>
        <w:spacing w:before="240" w:after="240" w:line="288" w:lineRule="auto"/>
        <w:rPr>
          <w:rFonts w:asciiTheme="majorHAnsi" w:hAnsiTheme="majorHAnsi"/>
        </w:rPr>
      </w:pPr>
      <w:r>
        <w:rPr>
          <w:rFonts w:asciiTheme="majorHAnsi" w:hAnsiTheme="majorHAnsi"/>
        </w:rPr>
        <w:br w:type="page"/>
      </w:r>
    </w:p>
    <w:p w14:paraId="056A64D5" w14:textId="77777777" w:rsidR="00364748" w:rsidRPr="00AE1E32" w:rsidRDefault="00364748" w:rsidP="00364748">
      <w:pPr>
        <w:rPr>
          <w:rFonts w:asciiTheme="majorHAnsi" w:hAnsiTheme="majorHAnsi"/>
        </w:rPr>
      </w:pPr>
    </w:p>
    <w:p w14:paraId="0219ABCB" w14:textId="5C56BD54" w:rsidR="00364748" w:rsidRPr="002F70A8" w:rsidRDefault="00364748" w:rsidP="002F70A8">
      <w:pPr>
        <w:pStyle w:val="Heading2"/>
        <w:rPr>
          <w:rFonts w:asciiTheme="majorHAnsi" w:hAnsiTheme="majorHAnsi"/>
        </w:rPr>
      </w:pPr>
      <w:r w:rsidRPr="002F70A8">
        <w:rPr>
          <w:rFonts w:asciiTheme="majorHAnsi" w:hAnsiTheme="majorHAnsi"/>
        </w:rPr>
        <w:t>Recruitment Timetable</w:t>
      </w:r>
    </w:p>
    <w:tbl>
      <w:tblPr>
        <w:tblStyle w:val="TableGrid"/>
        <w:tblW w:w="0" w:type="auto"/>
        <w:tblLook w:val="04A0" w:firstRow="1" w:lastRow="0" w:firstColumn="1" w:lastColumn="0" w:noHBand="0" w:noVBand="1"/>
      </w:tblPr>
      <w:tblGrid>
        <w:gridCol w:w="4670"/>
        <w:gridCol w:w="4952"/>
      </w:tblGrid>
      <w:tr w:rsidR="00364748" w:rsidRPr="00AE1E32" w14:paraId="3CD279FC" w14:textId="77777777" w:rsidTr="00771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Pr>
          <w:p w14:paraId="2DE04D0F" w14:textId="77777777" w:rsidR="00364748" w:rsidRPr="00AE1E32" w:rsidRDefault="00364748" w:rsidP="00771E3F">
            <w:pPr>
              <w:rPr>
                <w:rFonts w:asciiTheme="majorHAnsi" w:hAnsiTheme="majorHAnsi"/>
                <w:b w:val="0"/>
                <w:bCs/>
              </w:rPr>
            </w:pPr>
            <w:r w:rsidRPr="00AE1E32">
              <w:rPr>
                <w:rFonts w:asciiTheme="majorHAnsi" w:hAnsiTheme="majorHAnsi"/>
                <w:b w:val="0"/>
                <w:bCs/>
              </w:rPr>
              <w:t>Application closing date</w:t>
            </w:r>
          </w:p>
        </w:tc>
        <w:tc>
          <w:tcPr>
            <w:tcW w:w="4952" w:type="dxa"/>
          </w:tcPr>
          <w:p w14:paraId="10F908C7" w14:textId="5EC1B3DC" w:rsidR="00364748" w:rsidRPr="00AE1E32" w:rsidRDefault="00B16FF8" w:rsidP="00771E3F">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rPr>
            </w:pPr>
            <w:r>
              <w:rPr>
                <w:rFonts w:asciiTheme="majorHAnsi" w:hAnsiTheme="majorHAnsi"/>
                <w:b w:val="0"/>
                <w:bCs/>
              </w:rPr>
              <w:t>11 May 2025</w:t>
            </w:r>
          </w:p>
        </w:tc>
      </w:tr>
      <w:tr w:rsidR="00364748" w:rsidRPr="00AE1E32" w14:paraId="3B015980" w14:textId="77777777" w:rsidTr="00771E3F">
        <w:tc>
          <w:tcPr>
            <w:cnfStyle w:val="001000000000" w:firstRow="0" w:lastRow="0" w:firstColumn="1" w:lastColumn="0" w:oddVBand="0" w:evenVBand="0" w:oddHBand="0" w:evenHBand="0" w:firstRowFirstColumn="0" w:firstRowLastColumn="0" w:lastRowFirstColumn="0" w:lastRowLastColumn="0"/>
            <w:tcW w:w="4670" w:type="dxa"/>
          </w:tcPr>
          <w:p w14:paraId="719E7B28" w14:textId="77777777" w:rsidR="00364748" w:rsidRPr="00AE1E32" w:rsidRDefault="00364748" w:rsidP="00771E3F">
            <w:pPr>
              <w:rPr>
                <w:rFonts w:asciiTheme="majorHAnsi" w:hAnsiTheme="majorHAnsi"/>
                <w:b w:val="0"/>
                <w:bCs/>
              </w:rPr>
            </w:pPr>
            <w:r w:rsidRPr="00AE1E32">
              <w:rPr>
                <w:rFonts w:asciiTheme="majorHAnsi" w:hAnsiTheme="majorHAnsi"/>
                <w:b w:val="0"/>
                <w:bCs/>
              </w:rPr>
              <w:t>Preliminary interview for longlisting candidates</w:t>
            </w:r>
          </w:p>
        </w:tc>
        <w:tc>
          <w:tcPr>
            <w:tcW w:w="4952" w:type="dxa"/>
          </w:tcPr>
          <w:p w14:paraId="67E799BA" w14:textId="21DF27C4" w:rsidR="00364748" w:rsidRPr="00AE1E32" w:rsidRDefault="00CF7CF6" w:rsidP="00771E3F">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Theme="majorHAnsi" w:hAnsiTheme="majorHAnsi"/>
                <w:bCs/>
              </w:rPr>
              <w:t xml:space="preserve">Week commencing </w:t>
            </w:r>
            <w:r w:rsidR="00043BC0">
              <w:rPr>
                <w:rFonts w:asciiTheme="majorHAnsi" w:hAnsiTheme="majorHAnsi"/>
                <w:bCs/>
              </w:rPr>
              <w:t>19 May</w:t>
            </w:r>
          </w:p>
        </w:tc>
      </w:tr>
      <w:tr w:rsidR="00364748" w:rsidRPr="00AE1E32" w14:paraId="771F29A8" w14:textId="77777777" w:rsidTr="00771E3F">
        <w:tc>
          <w:tcPr>
            <w:cnfStyle w:val="001000000000" w:firstRow="0" w:lastRow="0" w:firstColumn="1" w:lastColumn="0" w:oddVBand="0" w:evenVBand="0" w:oddHBand="0" w:evenHBand="0" w:firstRowFirstColumn="0" w:firstRowLastColumn="0" w:lastRowFirstColumn="0" w:lastRowLastColumn="0"/>
            <w:tcW w:w="4670" w:type="dxa"/>
          </w:tcPr>
          <w:p w14:paraId="3DD350AD" w14:textId="77777777" w:rsidR="00364748" w:rsidRPr="00AE1E32" w:rsidRDefault="00364748" w:rsidP="00771E3F">
            <w:pPr>
              <w:rPr>
                <w:rFonts w:asciiTheme="majorHAnsi" w:hAnsiTheme="majorHAnsi"/>
                <w:b w:val="0"/>
                <w:bCs/>
              </w:rPr>
            </w:pPr>
            <w:r w:rsidRPr="00AE1E32">
              <w:rPr>
                <w:rFonts w:asciiTheme="majorHAnsi" w:hAnsiTheme="majorHAnsi"/>
                <w:b w:val="0"/>
                <w:bCs/>
              </w:rPr>
              <w:t>Shortlisting</w:t>
            </w:r>
          </w:p>
        </w:tc>
        <w:tc>
          <w:tcPr>
            <w:tcW w:w="4952" w:type="dxa"/>
          </w:tcPr>
          <w:p w14:paraId="6ECADA21" w14:textId="09FE7A05" w:rsidR="00364748" w:rsidRPr="00AE1E32" w:rsidRDefault="00900901" w:rsidP="00771E3F">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Theme="majorHAnsi" w:hAnsiTheme="majorHAnsi"/>
                <w:bCs/>
              </w:rPr>
              <w:t>Week commencing 26 May</w:t>
            </w:r>
          </w:p>
        </w:tc>
      </w:tr>
      <w:tr w:rsidR="00364748" w:rsidRPr="00AE1E32" w14:paraId="0F37F73C" w14:textId="77777777" w:rsidTr="00771E3F">
        <w:tc>
          <w:tcPr>
            <w:cnfStyle w:val="001000000000" w:firstRow="0" w:lastRow="0" w:firstColumn="1" w:lastColumn="0" w:oddVBand="0" w:evenVBand="0" w:oddHBand="0" w:evenHBand="0" w:firstRowFirstColumn="0" w:firstRowLastColumn="0" w:lastRowFirstColumn="0" w:lastRowLastColumn="0"/>
            <w:tcW w:w="4670" w:type="dxa"/>
          </w:tcPr>
          <w:p w14:paraId="018E1409" w14:textId="77777777" w:rsidR="00364748" w:rsidRPr="00AE1E32" w:rsidRDefault="00364748" w:rsidP="00771E3F">
            <w:pPr>
              <w:rPr>
                <w:rFonts w:asciiTheme="majorHAnsi" w:hAnsiTheme="majorHAnsi"/>
                <w:b w:val="0"/>
                <w:bCs/>
              </w:rPr>
            </w:pPr>
            <w:r w:rsidRPr="00AE1E32">
              <w:rPr>
                <w:rFonts w:asciiTheme="majorHAnsi" w:hAnsiTheme="majorHAnsi"/>
                <w:b w:val="0"/>
                <w:bCs/>
              </w:rPr>
              <w:t>Final interviews</w:t>
            </w:r>
          </w:p>
        </w:tc>
        <w:tc>
          <w:tcPr>
            <w:tcW w:w="4952" w:type="dxa"/>
          </w:tcPr>
          <w:p w14:paraId="42A35671" w14:textId="16E6C765" w:rsidR="00364748" w:rsidRPr="00AE1E32" w:rsidRDefault="00CD29BF" w:rsidP="00771E3F">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Theme="majorHAnsi" w:hAnsiTheme="majorHAnsi"/>
                <w:bCs/>
              </w:rPr>
              <w:t>Week commencing 9 or 16 June</w:t>
            </w:r>
          </w:p>
        </w:tc>
      </w:tr>
    </w:tbl>
    <w:p w14:paraId="711470FE" w14:textId="77777777" w:rsidR="00364748" w:rsidRPr="00AE1E32" w:rsidRDefault="00364748" w:rsidP="00364748">
      <w:pPr>
        <w:rPr>
          <w:rFonts w:asciiTheme="majorHAnsi" w:hAnsiTheme="majorHAnsi"/>
          <w:b/>
          <w:bCs/>
        </w:rPr>
      </w:pPr>
    </w:p>
    <w:p w14:paraId="383FA2F4" w14:textId="77777777" w:rsidR="00364748" w:rsidRPr="00AE1E32" w:rsidRDefault="00364748" w:rsidP="00364748">
      <w:pPr>
        <w:spacing w:before="240" w:after="240" w:line="276" w:lineRule="auto"/>
        <w:rPr>
          <w:rFonts w:asciiTheme="majorHAnsi" w:hAnsiTheme="majorHAnsi" w:cs="Segoe UI"/>
          <w:lang w:val="en-CA"/>
        </w:rPr>
      </w:pPr>
      <w:r w:rsidRPr="00AE1E32">
        <w:rPr>
          <w:rFonts w:asciiTheme="majorHAnsi" w:hAnsiTheme="majorHAnsi" w:cs="Segoe UI"/>
          <w:b/>
          <w:color w:val="C9187E" w:themeColor="accent1"/>
          <w:lang w:val="en-CA"/>
        </w:rPr>
        <w:t xml:space="preserve">Diversity and Inclusion  </w:t>
      </w:r>
      <w:r w:rsidRPr="00AE1E32">
        <w:rPr>
          <w:rFonts w:asciiTheme="majorHAnsi" w:hAnsiTheme="majorHAnsi" w:cs="Segoe UI"/>
          <w:b/>
          <w:lang w:val="en-CA"/>
        </w:rPr>
        <w:br/>
      </w:r>
      <w:r w:rsidRPr="00AE1E32">
        <w:rPr>
          <w:rFonts w:asciiTheme="majorHAnsi" w:hAnsiTheme="majorHAnsi" w:cs="Segoe UI"/>
          <w:lang w:val="en-CA"/>
        </w:rPr>
        <w:t>The recruitment will be undertaken in accordance with equal opportunities principles – this means that everybody should have the same opportunities based on their ability, qualifications and suitability for the role.</w:t>
      </w:r>
    </w:p>
    <w:p w14:paraId="7C5B4D05" w14:textId="77777777" w:rsidR="00364748" w:rsidRPr="00AE1E32" w:rsidDel="690B21E1" w:rsidRDefault="00364748" w:rsidP="00364748">
      <w:pPr>
        <w:spacing w:before="240" w:after="240" w:line="276" w:lineRule="auto"/>
        <w:rPr>
          <w:rFonts w:asciiTheme="majorHAnsi" w:hAnsiTheme="majorHAnsi" w:cs="Segoe UI"/>
          <w:color w:val="C9187E" w:themeColor="accent1"/>
          <w:lang w:val="en-CA"/>
        </w:rPr>
      </w:pPr>
      <w:r w:rsidRPr="00AE1E32">
        <w:rPr>
          <w:rFonts w:asciiTheme="majorHAnsi" w:hAnsiTheme="majorHAnsi" w:cs="Segoe UI"/>
          <w:lang w:val="en-CA"/>
        </w:rPr>
        <w:t xml:space="preserve">We therefore welcome applications from all sections of the community, regardless of age, gender, ethnicity, sexual orientation, faith or disability, from all backgrounds and with many different skills, experience and perspectives. We particularly encourage applications from disabled people and people from ethnic minority backgrounds. </w:t>
      </w:r>
      <w:r w:rsidRPr="00AE1E32">
        <w:rPr>
          <w:rFonts w:asciiTheme="majorHAnsi" w:hAnsiTheme="majorHAnsi" w:cs="Segoe UI"/>
          <w:lang w:val="en-CA"/>
        </w:rPr>
        <w:br/>
      </w:r>
      <w:r w:rsidRPr="00AE1E32">
        <w:rPr>
          <w:rFonts w:asciiTheme="majorHAnsi" w:hAnsiTheme="majorHAnsi" w:cs="Segoe UI"/>
          <w:lang w:val="en-CA"/>
        </w:rPr>
        <w:br/>
        <w:t>All appointments will be made on merit following a fair and transparent process.</w:t>
      </w:r>
    </w:p>
    <w:p w14:paraId="55A6A59C" w14:textId="77777777" w:rsidR="00364748" w:rsidRPr="00AE1E32" w:rsidRDefault="00364748" w:rsidP="00364748">
      <w:pPr>
        <w:spacing w:before="240" w:after="240" w:line="288" w:lineRule="auto"/>
        <w:rPr>
          <w:rFonts w:asciiTheme="majorHAnsi" w:hAnsiTheme="majorHAnsi" w:cs="Segoe UI"/>
        </w:rPr>
      </w:pPr>
      <w:r w:rsidRPr="00AE1E32">
        <w:rPr>
          <w:rFonts w:asciiTheme="majorHAnsi" w:hAnsiTheme="majorHAnsi" w:cs="Segoe UI"/>
          <w:b/>
          <w:bCs/>
          <w:color w:val="C9187E" w:themeColor="accent1"/>
          <w:lang w:val="en-CA"/>
        </w:rPr>
        <w:t xml:space="preserve">Disability Confident </w:t>
      </w:r>
      <w:r w:rsidRPr="00AE1E32">
        <w:rPr>
          <w:rFonts w:asciiTheme="majorHAnsi" w:hAnsiTheme="majorHAnsi" w:cs="Segoe UI"/>
          <w:b/>
          <w:bCs/>
          <w:color w:val="C9187E" w:themeColor="accent1"/>
          <w:lang w:val="en-CA"/>
        </w:rPr>
        <w:br/>
      </w:r>
      <w:r w:rsidRPr="00AE1E32">
        <w:rPr>
          <w:rFonts w:asciiTheme="majorHAnsi" w:hAnsiTheme="majorHAnsi" w:cs="Segoe UI"/>
          <w:lang w:val="en-CA"/>
        </w:rPr>
        <w:t xml:space="preserve">We are proud to operate under the Disability Confident Employer Scheme whereby we guarantee an interview for disabled applicants if they meet the minimum essential requirements for the role. </w:t>
      </w:r>
      <w:r w:rsidRPr="00AE1E32">
        <w:rPr>
          <w:rFonts w:asciiTheme="majorHAnsi" w:hAnsiTheme="majorHAnsi" w:cs="Segoe UI"/>
        </w:rPr>
        <w:t>By ‘minimum criteria’ we mean that you must provide us with evidence in your application which demonstrates that you generally meet the level of competence for the role and any qualifications, skills or experience defined as essential.</w:t>
      </w:r>
    </w:p>
    <w:p w14:paraId="752C47FB" w14:textId="77777777" w:rsidR="00364748" w:rsidRDefault="00364748" w:rsidP="00364748">
      <w:pPr>
        <w:rPr>
          <w:b/>
          <w:bCs/>
        </w:rPr>
      </w:pPr>
    </w:p>
    <w:p w14:paraId="1110311F" w14:textId="77777777" w:rsidR="007D7A4D" w:rsidRDefault="007D7A4D" w:rsidP="00861E5E"/>
    <w:p w14:paraId="43D54F9F" w14:textId="77777777" w:rsidR="007D7A4D" w:rsidRDefault="007D7A4D" w:rsidP="00861E5E"/>
    <w:p w14:paraId="33F11740" w14:textId="74E30329" w:rsidR="00DB24E2" w:rsidRDefault="00347A59" w:rsidP="00DB24E2">
      <w:r>
        <w:rPr>
          <w:noProof/>
          <w:color w:val="2B579A"/>
          <w:shd w:val="clear" w:color="auto" w:fill="E6E6E6"/>
        </w:rPr>
        <w:drawing>
          <wp:anchor distT="0" distB="0" distL="114300" distR="114300" simplePos="0" relativeHeight="251658247" behindDoc="0" locked="0" layoutInCell="1" allowOverlap="1" wp14:anchorId="532A71FA" wp14:editId="091E5C91">
            <wp:simplePos x="0" y="0"/>
            <wp:positionH relativeFrom="column">
              <wp:posOffset>5908675</wp:posOffset>
            </wp:positionH>
            <wp:positionV relativeFrom="paragraph">
              <wp:posOffset>1253490</wp:posOffset>
            </wp:positionV>
            <wp:extent cx="772160" cy="724535"/>
            <wp:effectExtent l="0" t="0" r="8890" b="0"/>
            <wp:wrapNone/>
            <wp:docPr id="972236269" name="Picture 972236269"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and white logo&#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2160" cy="724535"/>
                    </a:xfrm>
                    <a:prstGeom prst="rect">
                      <a:avLst/>
                    </a:prstGeom>
                  </pic:spPr>
                </pic:pic>
              </a:graphicData>
            </a:graphic>
          </wp:anchor>
        </w:drawing>
      </w:r>
      <w:r w:rsidR="00DB24E2">
        <w:rPr>
          <w:noProof/>
          <w:color w:val="2B579A"/>
          <w:shd w:val="clear" w:color="auto" w:fill="E6E6E6"/>
        </w:rPr>
        <w:drawing>
          <wp:anchor distT="0" distB="0" distL="114300" distR="114300" simplePos="0" relativeHeight="251658248" behindDoc="1" locked="0" layoutInCell="1" allowOverlap="1" wp14:anchorId="5C43231B" wp14:editId="16A6AB1D">
            <wp:simplePos x="0" y="0"/>
            <wp:positionH relativeFrom="column">
              <wp:posOffset>4501215</wp:posOffset>
            </wp:positionH>
            <wp:positionV relativeFrom="paragraph">
              <wp:posOffset>1143946</wp:posOffset>
            </wp:positionV>
            <wp:extent cx="1199594" cy="578204"/>
            <wp:effectExtent l="0" t="0" r="635" b="0"/>
            <wp:wrapTight wrapText="bothSides">
              <wp:wrapPolygon edited="0">
                <wp:start x="0" y="0"/>
                <wp:lineTo x="0" y="19938"/>
                <wp:lineTo x="5489" y="20651"/>
                <wp:lineTo x="15780" y="20651"/>
                <wp:lineTo x="21268" y="19938"/>
                <wp:lineTo x="21268" y="0"/>
                <wp:lineTo x="0" y="0"/>
              </wp:wrapPolygon>
            </wp:wrapTight>
            <wp:docPr id="1776998906" name="Picture 1776998906" descr="Logo for being a Disability Confident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being a Disability Confident Employ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9594" cy="578204"/>
                    </a:xfrm>
                    <a:prstGeom prst="rect">
                      <a:avLst/>
                    </a:prstGeom>
                    <a:noFill/>
                    <a:ln>
                      <a:noFill/>
                    </a:ln>
                  </pic:spPr>
                </pic:pic>
              </a:graphicData>
            </a:graphic>
            <wp14:sizeRelH relativeFrom="page">
              <wp14:pctWidth>0</wp14:pctWidth>
            </wp14:sizeRelH>
            <wp14:sizeRelV relativeFrom="page">
              <wp14:pctHeight>0</wp14:pctHeight>
            </wp14:sizeRelV>
          </wp:anchor>
        </w:drawing>
      </w:r>
      <w:r w:rsidR="00DB24E2">
        <w:rPr>
          <w:noProof/>
          <w:lang w:eastAsia="en-GB"/>
        </w:rPr>
        <w:drawing>
          <wp:anchor distT="0" distB="0" distL="114300" distR="114300" simplePos="0" relativeHeight="251658249" behindDoc="1" locked="0" layoutInCell="1" allowOverlap="1" wp14:anchorId="12FF2505" wp14:editId="5E5B942F">
            <wp:simplePos x="0" y="0"/>
            <wp:positionH relativeFrom="column">
              <wp:posOffset>2815746</wp:posOffset>
            </wp:positionH>
            <wp:positionV relativeFrom="paragraph">
              <wp:posOffset>1095362</wp:posOffset>
            </wp:positionV>
            <wp:extent cx="1227455" cy="879475"/>
            <wp:effectExtent l="0" t="0" r="0" b="0"/>
            <wp:wrapTight wrapText="bothSides">
              <wp:wrapPolygon edited="0">
                <wp:start x="0" y="0"/>
                <wp:lineTo x="0" y="21054"/>
                <wp:lineTo x="21120" y="21054"/>
                <wp:lineTo x="21120" y="0"/>
                <wp:lineTo x="0" y="0"/>
              </wp:wrapPolygon>
            </wp:wrapTight>
            <wp:docPr id="1616312945" name="Picture 1616312945" descr="http://www.timetochangewales.org.uk/download_fil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metochangewales.org.uk/download_file/255/"/>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54667" r="23000" b="3031"/>
                    <a:stretch/>
                  </pic:blipFill>
                  <pic:spPr bwMode="auto">
                    <a:xfrm>
                      <a:off x="0" y="0"/>
                      <a:ext cx="1227455"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4E2">
        <w:rPr>
          <w:noProof/>
        </w:rPr>
        <w:drawing>
          <wp:anchor distT="0" distB="0" distL="114300" distR="114300" simplePos="0" relativeHeight="251658245" behindDoc="1" locked="0" layoutInCell="1" allowOverlap="1" wp14:anchorId="649153A0" wp14:editId="5639759F">
            <wp:simplePos x="0" y="0"/>
            <wp:positionH relativeFrom="column">
              <wp:posOffset>5511261</wp:posOffset>
            </wp:positionH>
            <wp:positionV relativeFrom="paragraph">
              <wp:posOffset>166597</wp:posOffset>
            </wp:positionV>
            <wp:extent cx="1292225" cy="902335"/>
            <wp:effectExtent l="0" t="0" r="3175" b="0"/>
            <wp:wrapTight wrapText="bothSides">
              <wp:wrapPolygon edited="0">
                <wp:start x="0" y="0"/>
                <wp:lineTo x="0" y="20977"/>
                <wp:lineTo x="21335" y="20977"/>
                <wp:lineTo x="21335" y="0"/>
                <wp:lineTo x="0" y="0"/>
              </wp:wrapPolygon>
            </wp:wrapTight>
            <wp:docPr id="722852945" name="Picture 722852945" descr="A close-up of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52945" name="Picture 722852945" descr="A close-up of a label&#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2225" cy="902335"/>
                    </a:xfrm>
                    <a:prstGeom prst="rect">
                      <a:avLst/>
                    </a:prstGeom>
                    <a:noFill/>
                  </pic:spPr>
                </pic:pic>
              </a:graphicData>
            </a:graphic>
            <wp14:sizeRelH relativeFrom="page">
              <wp14:pctWidth>0</wp14:pctWidth>
            </wp14:sizeRelH>
            <wp14:sizeRelV relativeFrom="page">
              <wp14:pctHeight>0</wp14:pctHeight>
            </wp14:sizeRelV>
          </wp:anchor>
        </w:drawing>
      </w:r>
      <w:r w:rsidR="00DB24E2">
        <w:rPr>
          <w:noProof/>
        </w:rPr>
        <w:drawing>
          <wp:anchor distT="0" distB="0" distL="114300" distR="114300" simplePos="0" relativeHeight="251658244" behindDoc="1" locked="0" layoutInCell="1" allowOverlap="1" wp14:anchorId="1FC39F2F" wp14:editId="5C4B48AF">
            <wp:simplePos x="0" y="0"/>
            <wp:positionH relativeFrom="margin">
              <wp:posOffset>4024079</wp:posOffset>
            </wp:positionH>
            <wp:positionV relativeFrom="paragraph">
              <wp:posOffset>168958</wp:posOffset>
            </wp:positionV>
            <wp:extent cx="1388745" cy="650240"/>
            <wp:effectExtent l="0" t="0" r="1905" b="0"/>
            <wp:wrapTight wrapText="bothSides">
              <wp:wrapPolygon edited="0">
                <wp:start x="0" y="0"/>
                <wp:lineTo x="0" y="20883"/>
                <wp:lineTo x="21333" y="20883"/>
                <wp:lineTo x="21333" y="0"/>
                <wp:lineTo x="0" y="0"/>
              </wp:wrapPolygon>
            </wp:wrapTight>
            <wp:docPr id="862345657" name="Picture 862345657" descr="A logo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45657" name="Picture 862345657" descr="A logo with colorful circles and tex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874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4E2">
        <w:rPr>
          <w:noProof/>
        </w:rPr>
        <w:drawing>
          <wp:anchor distT="0" distB="0" distL="114300" distR="114300" simplePos="0" relativeHeight="251658246" behindDoc="1" locked="0" layoutInCell="1" allowOverlap="1" wp14:anchorId="60D2897C" wp14:editId="6B708E77">
            <wp:simplePos x="0" y="0"/>
            <wp:positionH relativeFrom="column">
              <wp:posOffset>3031898</wp:posOffset>
            </wp:positionH>
            <wp:positionV relativeFrom="paragraph">
              <wp:posOffset>99803</wp:posOffset>
            </wp:positionV>
            <wp:extent cx="950595" cy="749935"/>
            <wp:effectExtent l="0" t="0" r="1905" b="0"/>
            <wp:wrapTight wrapText="bothSides">
              <wp:wrapPolygon edited="0">
                <wp:start x="0" y="0"/>
                <wp:lineTo x="0" y="20850"/>
                <wp:lineTo x="21210" y="20850"/>
                <wp:lineTo x="21210" y="0"/>
                <wp:lineTo x="0" y="0"/>
              </wp:wrapPolygon>
            </wp:wrapTight>
            <wp:docPr id="271260537" name="Picture 271260537" descr="A colorful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60537" name="Picture 271260537" descr="A colorful circle with white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059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4E2">
        <w:rPr>
          <w:noProof/>
        </w:rPr>
        <w:drawing>
          <wp:anchor distT="0" distB="0" distL="114300" distR="114300" simplePos="0" relativeHeight="251658243" behindDoc="1" locked="0" layoutInCell="1" allowOverlap="1" wp14:anchorId="4BDBF793" wp14:editId="50B5AA67">
            <wp:simplePos x="0" y="0"/>
            <wp:positionH relativeFrom="column">
              <wp:posOffset>1524372</wp:posOffset>
            </wp:positionH>
            <wp:positionV relativeFrom="paragraph">
              <wp:posOffset>83820</wp:posOffset>
            </wp:positionV>
            <wp:extent cx="1482090" cy="841375"/>
            <wp:effectExtent l="0" t="0" r="3810" b="0"/>
            <wp:wrapTight wrapText="bothSides">
              <wp:wrapPolygon edited="0">
                <wp:start x="0" y="0"/>
                <wp:lineTo x="0" y="21029"/>
                <wp:lineTo x="21378" y="21029"/>
                <wp:lineTo x="21378" y="0"/>
                <wp:lineTo x="0" y="0"/>
              </wp:wrapPolygon>
            </wp:wrapTight>
            <wp:docPr id="1074389049" name="Picture 1074389049" descr="https://www.workingfamilies.org.uk/wp-content/uploads/2014/09/Flexible-Working-logo-rgb-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www.workingfamilies.org.uk/wp-content/uploads/2014/09/Flexible-Working-logo-rgb-300dp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09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4E2" w:rsidRPr="00D46595">
        <w:rPr>
          <w:rFonts w:ascii="Times New Roman" w:eastAsia="Times New Roman" w:hAnsi="Times New Roman" w:cs="Times New Roman"/>
          <w:noProof/>
          <w:sz w:val="24"/>
          <w:szCs w:val="24"/>
          <w:lang w:eastAsia="en-GB"/>
        </w:rPr>
        <w:drawing>
          <wp:inline distT="0" distB="0" distL="0" distR="0" wp14:anchorId="64570FC0" wp14:editId="7B042CE3">
            <wp:extent cx="1267460" cy="1103630"/>
            <wp:effectExtent l="0" t="0" r="8890" b="1270"/>
            <wp:docPr id="973542044" name="Picture 87" descr="A white square with purpl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36589" name="Picture 87" descr="A white square with purple text and black tex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7460" cy="1103630"/>
                    </a:xfrm>
                    <a:prstGeom prst="rect">
                      <a:avLst/>
                    </a:prstGeom>
                    <a:noFill/>
                    <a:ln>
                      <a:noFill/>
                    </a:ln>
                  </pic:spPr>
                </pic:pic>
              </a:graphicData>
            </a:graphic>
          </wp:inline>
        </w:drawing>
      </w:r>
      <w:r w:rsidRPr="002E6B51">
        <w:rPr>
          <w:noProof/>
          <w:color w:val="2B579A"/>
          <w:shd w:val="clear" w:color="auto" w:fill="E6E6E6"/>
        </w:rPr>
        <w:drawing>
          <wp:inline distT="0" distB="0" distL="0" distR="0" wp14:anchorId="009027C7" wp14:editId="3552B617">
            <wp:extent cx="1267460" cy="967105"/>
            <wp:effectExtent l="0" t="0" r="8890" b="4445"/>
            <wp:docPr id="135784619" name="Picture 88"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83100" name="Picture 88" descr="A black background with white tex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7460" cy="967105"/>
                    </a:xfrm>
                    <a:prstGeom prst="rect">
                      <a:avLst/>
                    </a:prstGeom>
                    <a:noFill/>
                    <a:ln>
                      <a:noFill/>
                    </a:ln>
                  </pic:spPr>
                </pic:pic>
              </a:graphicData>
            </a:graphic>
          </wp:inline>
        </w:drawing>
      </w:r>
      <w:r w:rsidR="00DB24E2">
        <w:rPr>
          <w:noProof/>
          <w:color w:val="2B579A"/>
          <w:shd w:val="clear" w:color="auto" w:fill="E6E6E6"/>
        </w:rPr>
        <w:drawing>
          <wp:inline distT="0" distB="0" distL="0" distR="0" wp14:anchorId="6A3AEF22" wp14:editId="79066562">
            <wp:extent cx="1200916" cy="590550"/>
            <wp:effectExtent l="0" t="0" r="0" b="0"/>
            <wp:docPr id="135261914" name="Picture 135261914" descr="Atos confirmed as early signatory of BITC Race at Work Charter - 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os confirmed as early signatory of BITC Race at Work Charter - Ato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00916" cy="590550"/>
                    </a:xfrm>
                    <a:prstGeom prst="rect">
                      <a:avLst/>
                    </a:prstGeom>
                    <a:noFill/>
                    <a:ln>
                      <a:noFill/>
                    </a:ln>
                  </pic:spPr>
                </pic:pic>
              </a:graphicData>
            </a:graphic>
          </wp:inline>
        </w:drawing>
      </w:r>
    </w:p>
    <w:p w14:paraId="4315B29D" w14:textId="2B246E7E" w:rsidR="00DB24E2" w:rsidRDefault="00DB24E2" w:rsidP="00DB24E2"/>
    <w:p w14:paraId="32720C00" w14:textId="77777777" w:rsidR="00DB24E2" w:rsidRPr="00F1137C" w:rsidRDefault="00DB24E2" w:rsidP="00DB24E2">
      <w:pPr>
        <w:rPr>
          <w:b/>
          <w:lang w:eastAsia="en-GB"/>
        </w:rPr>
      </w:pPr>
    </w:p>
    <w:p w14:paraId="5A4E6862" w14:textId="77777777" w:rsidR="000C7537" w:rsidRDefault="000C7537" w:rsidP="00861E5E"/>
    <w:p w14:paraId="225A21E2" w14:textId="0DD8F09C" w:rsidR="0085652E" w:rsidRPr="0085652E" w:rsidRDefault="0085652E" w:rsidP="0085652E">
      <w:pPr>
        <w:kinsoku w:val="0"/>
        <w:overflowPunct w:val="0"/>
        <w:autoSpaceDE w:val="0"/>
        <w:autoSpaceDN w:val="0"/>
        <w:adjustRightInd w:val="0"/>
        <w:spacing w:after="0" w:line="240" w:lineRule="auto"/>
        <w:rPr>
          <w:rFonts w:ascii="Times New Roman" w:hAnsi="Times New Roman" w:cs="Times New Roman"/>
          <w:color w:val="414042"/>
          <w:sz w:val="20"/>
          <w:szCs w:val="20"/>
        </w:rPr>
      </w:pPr>
      <w:r w:rsidRPr="0085652E">
        <w:rPr>
          <w:rFonts w:ascii="Times New Roman" w:hAnsi="Times New Roman" w:cs="Times New Roman"/>
          <w:noProof/>
          <w:color w:val="414042"/>
          <w:sz w:val="20"/>
          <w:szCs w:val="20"/>
        </w:rPr>
        <mc:AlternateContent>
          <mc:Choice Requires="wpg">
            <w:drawing>
              <wp:inline distT="0" distB="0" distL="0" distR="0" wp14:anchorId="3EEE8199" wp14:editId="75D657B1">
                <wp:extent cx="6229350" cy="1952868"/>
                <wp:effectExtent l="0" t="0" r="0" b="952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952868"/>
                          <a:chOff x="0" y="0"/>
                          <a:chExt cx="11895" cy="3025"/>
                        </a:xfrm>
                      </wpg:grpSpPr>
                      <wps:wsp>
                        <wps:cNvPr id="284" name="Freeform 7"/>
                        <wps:cNvSpPr>
                          <a:spLocks/>
                        </wps:cNvSpPr>
                        <wps:spPr bwMode="auto">
                          <a:xfrm>
                            <a:off x="0" y="0"/>
                            <a:ext cx="11895" cy="3025"/>
                          </a:xfrm>
                          <a:custGeom>
                            <a:avLst/>
                            <a:gdLst>
                              <a:gd name="T0" fmla="*/ 0 w 11895"/>
                              <a:gd name="T1" fmla="*/ 4322 h 4323"/>
                              <a:gd name="T2" fmla="*/ 11894 w 11895"/>
                              <a:gd name="T3" fmla="*/ 4322 h 4323"/>
                              <a:gd name="T4" fmla="*/ 11894 w 11895"/>
                              <a:gd name="T5" fmla="*/ 0 h 4323"/>
                              <a:gd name="T6" fmla="*/ 11894 w 11895"/>
                              <a:gd name="T7" fmla="*/ 0 h 4323"/>
                              <a:gd name="T8" fmla="*/ 0 w 11895"/>
                              <a:gd name="T9" fmla="*/ 0 h 4323"/>
                              <a:gd name="T10" fmla="*/ 0 w 11895"/>
                              <a:gd name="T11" fmla="*/ 4322 h 4323"/>
                            </a:gdLst>
                            <a:ahLst/>
                            <a:cxnLst>
                              <a:cxn ang="0">
                                <a:pos x="T0" y="T1"/>
                              </a:cxn>
                              <a:cxn ang="0">
                                <a:pos x="T2" y="T3"/>
                              </a:cxn>
                              <a:cxn ang="0">
                                <a:pos x="T4" y="T5"/>
                              </a:cxn>
                              <a:cxn ang="0">
                                <a:pos x="T6" y="T7"/>
                              </a:cxn>
                              <a:cxn ang="0">
                                <a:pos x="T8" y="T9"/>
                              </a:cxn>
                              <a:cxn ang="0">
                                <a:pos x="T10" y="T11"/>
                              </a:cxn>
                            </a:cxnLst>
                            <a:rect l="0" t="0" r="r" b="b"/>
                            <a:pathLst>
                              <a:path w="11895" h="4323">
                                <a:moveTo>
                                  <a:pt x="0" y="4322"/>
                                </a:moveTo>
                                <a:lnTo>
                                  <a:pt x="11894" y="4322"/>
                                </a:lnTo>
                                <a:lnTo>
                                  <a:pt x="11894" y="0"/>
                                </a:lnTo>
                                <a:lnTo>
                                  <a:pt x="11894" y="0"/>
                                </a:lnTo>
                                <a:lnTo>
                                  <a:pt x="0" y="0"/>
                                </a:lnTo>
                                <a:lnTo>
                                  <a:pt x="0" y="432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Text Box 8"/>
                        <wps:cNvSpPr txBox="1">
                          <a:spLocks noChangeArrowheads="1"/>
                        </wps:cNvSpPr>
                        <wps:spPr bwMode="auto">
                          <a:xfrm>
                            <a:off x="149" y="80"/>
                            <a:ext cx="11691"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0B0A" w14:textId="4762B990" w:rsidR="0085652E" w:rsidRPr="00334CC2" w:rsidRDefault="0085652E" w:rsidP="00334CC2">
                              <w:pPr>
                                <w:pStyle w:val="ListParagraph"/>
                                <w:kinsoku w:val="0"/>
                                <w:overflowPunct w:val="0"/>
                                <w:spacing w:after="0" w:line="807" w:lineRule="exact"/>
                                <w:jc w:val="both"/>
                                <w:rPr>
                                  <w:rFonts w:ascii="Montserrat" w:hAnsi="Montserrat" w:cs="Montserrat"/>
                                  <w:b/>
                                  <w:bCs/>
                                  <w:color w:val="FFFFFF"/>
                                  <w:sz w:val="68"/>
                                  <w:szCs w:val="68"/>
                                </w:rPr>
                              </w:pPr>
                              <w:r>
                                <w:rPr>
                                  <w:rFonts w:ascii="Montserrat" w:hAnsi="Montserrat" w:cs="Montserrat"/>
                                  <w:b/>
                                  <w:bCs/>
                                  <w:color w:val="FFFFFF"/>
                                  <w:sz w:val="68"/>
                                  <w:szCs w:val="68"/>
                                </w:rPr>
                                <w:t>Working at the</w:t>
                              </w:r>
                              <w:r w:rsidR="00334CC2">
                                <w:rPr>
                                  <w:rFonts w:ascii="Montserrat" w:hAnsi="Montserrat" w:cs="Montserrat"/>
                                  <w:b/>
                                  <w:bCs/>
                                  <w:color w:val="FFFFFF"/>
                                  <w:sz w:val="68"/>
                                  <w:szCs w:val="68"/>
                                </w:rPr>
                                <w:t xml:space="preserve"> </w:t>
                              </w:r>
                              <w:r w:rsidRPr="00334CC2">
                                <w:rPr>
                                  <w:rFonts w:ascii="Montserrat" w:hAnsi="Montserrat" w:cs="Montserrat"/>
                                  <w:b/>
                                  <w:bCs/>
                                  <w:color w:val="FFFFFF"/>
                                  <w:sz w:val="68"/>
                                  <w:szCs w:val="68"/>
                                </w:rPr>
                                <w:t>Senedd</w:t>
                              </w:r>
                            </w:p>
                            <w:p w14:paraId="6F4A20B9" w14:textId="0F891357" w:rsidR="0085652E" w:rsidRDefault="0085652E" w:rsidP="0085652E">
                              <w:pPr>
                                <w:pStyle w:val="ListParagraph"/>
                                <w:kinsoku w:val="0"/>
                                <w:overflowPunct w:val="0"/>
                                <w:spacing w:before="311" w:line="168" w:lineRule="auto"/>
                                <w:ind w:left="567" w:firstLine="0"/>
                                <w:rPr>
                                  <w:rFonts w:cs="Montserrat Light"/>
                                  <w:color w:val="FFFFFF"/>
                                </w:rPr>
                              </w:pPr>
                              <w:r>
                                <w:rPr>
                                  <w:rFonts w:cs="Montserrat Light"/>
                                  <w:color w:val="FFFFFF"/>
                                </w:rPr>
                                <w:t>The Senedd is an exciting place to work. We have progressive policies and a commitment to training and development.</w:t>
                              </w:r>
                            </w:p>
                            <w:p w14:paraId="18B7ACED" w14:textId="3AEF1CEF" w:rsidR="006E1C55" w:rsidRDefault="006E1C55" w:rsidP="0085652E">
                              <w:pPr>
                                <w:pStyle w:val="ListParagraph"/>
                                <w:kinsoku w:val="0"/>
                                <w:overflowPunct w:val="0"/>
                                <w:spacing w:before="311" w:line="168" w:lineRule="auto"/>
                                <w:ind w:left="567" w:firstLine="0"/>
                                <w:rPr>
                                  <w:rFonts w:cs="Montserrat Light"/>
                                  <w:color w:val="FFFFFF"/>
                                </w:rPr>
                              </w:pPr>
                              <w:r w:rsidRPr="006E1C55">
                                <w:rPr>
                                  <w:rFonts w:cs="Montserrat Light"/>
                                  <w:color w:val="FFFFFF"/>
                                </w:rPr>
                                <w:t>When you work here, you’re entitled to:</w:t>
                              </w:r>
                            </w:p>
                            <w:p w14:paraId="0235CB94" w14:textId="776FF0C9" w:rsidR="00972AF7" w:rsidRDefault="00972AF7" w:rsidP="0085652E">
                              <w:pPr>
                                <w:pStyle w:val="ListParagraph"/>
                                <w:kinsoku w:val="0"/>
                                <w:overflowPunct w:val="0"/>
                                <w:spacing w:before="311" w:line="168" w:lineRule="auto"/>
                                <w:ind w:left="567" w:firstLine="0"/>
                                <w:rPr>
                                  <w:rFonts w:cs="Montserrat Light"/>
                                  <w:color w:val="FFFFFF"/>
                                </w:rPr>
                              </w:pPr>
                              <w:r>
                                <w:rPr>
                                  <w:rFonts w:cs="Montserrat Light"/>
                                  <w:color w:val="FFFFFF"/>
                                </w:rPr>
                                <w:t xml:space="preserve">Note </w:t>
                              </w:r>
                              <w:r w:rsidR="00FB5043">
                                <w:rPr>
                                  <w:rFonts w:cs="Montserrat Light"/>
                                  <w:color w:val="FFFFFF"/>
                                </w:rPr>
                                <w:t>– Pro rata will apply for part time employees</w:t>
                              </w:r>
                            </w:p>
                            <w:p w14:paraId="13B466AD" w14:textId="77777777" w:rsidR="00972AF7" w:rsidRDefault="00972AF7" w:rsidP="0085652E">
                              <w:pPr>
                                <w:pStyle w:val="ListParagraph"/>
                                <w:kinsoku w:val="0"/>
                                <w:overflowPunct w:val="0"/>
                                <w:spacing w:before="311" w:line="168" w:lineRule="auto"/>
                                <w:ind w:left="567" w:firstLine="0"/>
                                <w:rPr>
                                  <w:rFonts w:cs="Montserrat Light"/>
                                  <w:color w:val="FFFFFF"/>
                                </w:rPr>
                              </w:pPr>
                            </w:p>
                          </w:txbxContent>
                        </wps:txbx>
                        <wps:bodyPr rot="0" vert="horz" wrap="square" lIns="0" tIns="0" rIns="0" bIns="0" anchor="t" anchorCtr="0" upright="1">
                          <a:noAutofit/>
                        </wps:bodyPr>
                      </wps:wsp>
                    </wpg:wgp>
                  </a:graphicData>
                </a:graphic>
              </wp:inline>
            </w:drawing>
          </mc:Choice>
          <mc:Fallback>
            <w:pict>
              <v:group w14:anchorId="3EEE8199" id="Group 283" o:spid="_x0000_s1027" style="width:490.5pt;height:153.75pt;mso-position-horizontal-relative:char;mso-position-vertical-relative:line" coordsize="11895,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">
                <v:shape id="Freeform 7" o:spid="_x0000_s1028" style="position:absolute;width:11895;height:3025;visibility:visible;mso-wrap-style:square;v-text-anchor:top" coordsize="11895,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" path="m,4322r11894,l11894,r,l,,,4322xe" fillcolor="#c9187e" stroked="f">
                  <v:path arrowok="t" o:connecttype="custom" o:connectlocs="0,3024;11894,3024;11894,0;11894,0;0,0;0,3024" o:connectangles="0,0,0,0,0,0"/>
                </v:shape>
                <v:shape id="Text Box 8" o:spid="_x0000_s1029" type="#_x0000_t202" style="position:absolute;left:149;top:80;width:11691;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078E0B0A" w14:textId="4762B990" w:rsidR="0085652E" w:rsidRPr="00334CC2" w:rsidRDefault="0085652E" w:rsidP="00334CC2">
                        <w:pPr>
                          <w:pStyle w:val="ListParagraph"/>
                          <w:kinsoku w:val="0"/>
                          <w:overflowPunct w:val="0"/>
                          <w:spacing w:after="0" w:line="807" w:lineRule="exact"/>
                          <w:jc w:val="both"/>
                          <w:rPr>
                            <w:rFonts w:ascii="Montserrat" w:hAnsi="Montserrat" w:cs="Montserrat"/>
                            <w:b/>
                            <w:bCs/>
                            <w:color w:val="FFFFFF"/>
                            <w:sz w:val="68"/>
                            <w:szCs w:val="68"/>
                          </w:rPr>
                        </w:pPr>
                        <w:r>
                          <w:rPr>
                            <w:rFonts w:ascii="Montserrat" w:hAnsi="Montserrat" w:cs="Montserrat"/>
                            <w:b/>
                            <w:bCs/>
                            <w:color w:val="FFFFFF"/>
                            <w:sz w:val="68"/>
                            <w:szCs w:val="68"/>
                          </w:rPr>
                          <w:t>Working at the</w:t>
                        </w:r>
                        <w:r w:rsidR="00334CC2">
                          <w:rPr>
                            <w:rFonts w:ascii="Montserrat" w:hAnsi="Montserrat" w:cs="Montserrat"/>
                            <w:b/>
                            <w:bCs/>
                            <w:color w:val="FFFFFF"/>
                            <w:sz w:val="68"/>
                            <w:szCs w:val="68"/>
                          </w:rPr>
                          <w:t xml:space="preserve"> </w:t>
                        </w:r>
                        <w:r w:rsidRPr="00334CC2">
                          <w:rPr>
                            <w:rFonts w:ascii="Montserrat" w:hAnsi="Montserrat" w:cs="Montserrat"/>
                            <w:b/>
                            <w:bCs/>
                            <w:color w:val="FFFFFF"/>
                            <w:sz w:val="68"/>
                            <w:szCs w:val="68"/>
                          </w:rPr>
                          <w:t>Senedd</w:t>
                        </w:r>
                      </w:p>
                      <w:p w14:paraId="6F4A20B9" w14:textId="0F891357" w:rsidR="0085652E" w:rsidRDefault="0085652E" w:rsidP="0085652E">
                        <w:pPr>
                          <w:pStyle w:val="ListParagraph"/>
                          <w:kinsoku w:val="0"/>
                          <w:overflowPunct w:val="0"/>
                          <w:spacing w:before="311" w:line="168" w:lineRule="auto"/>
                          <w:ind w:left="567" w:firstLine="0"/>
                          <w:rPr>
                            <w:rFonts w:cs="Montserrat Light"/>
                            <w:color w:val="FFFFFF"/>
                          </w:rPr>
                        </w:pPr>
                        <w:r>
                          <w:rPr>
                            <w:rFonts w:cs="Montserrat Light"/>
                            <w:color w:val="FFFFFF"/>
                          </w:rPr>
                          <w:t>The Senedd is an exciting place to work. We have progressive policies and a commitment to training and development.</w:t>
                        </w:r>
                      </w:p>
                      <w:p w14:paraId="18B7ACED" w14:textId="3AEF1CEF" w:rsidR="006E1C55" w:rsidRDefault="006E1C55" w:rsidP="0085652E">
                        <w:pPr>
                          <w:pStyle w:val="ListParagraph"/>
                          <w:kinsoku w:val="0"/>
                          <w:overflowPunct w:val="0"/>
                          <w:spacing w:before="311" w:line="168" w:lineRule="auto"/>
                          <w:ind w:left="567" w:firstLine="0"/>
                          <w:rPr>
                            <w:rFonts w:cs="Montserrat Light"/>
                            <w:color w:val="FFFFFF"/>
                          </w:rPr>
                        </w:pPr>
                        <w:r w:rsidRPr="006E1C55">
                          <w:rPr>
                            <w:rFonts w:cs="Montserrat Light"/>
                            <w:color w:val="FFFFFF"/>
                          </w:rPr>
                          <w:t>When you work here, you’re entitled to:</w:t>
                        </w:r>
                      </w:p>
                      <w:p w14:paraId="0235CB94" w14:textId="776FF0C9" w:rsidR="00972AF7" w:rsidRDefault="00972AF7" w:rsidP="0085652E">
                        <w:pPr>
                          <w:pStyle w:val="ListParagraph"/>
                          <w:kinsoku w:val="0"/>
                          <w:overflowPunct w:val="0"/>
                          <w:spacing w:before="311" w:line="168" w:lineRule="auto"/>
                          <w:ind w:left="567" w:firstLine="0"/>
                          <w:rPr>
                            <w:rFonts w:cs="Montserrat Light"/>
                            <w:color w:val="FFFFFF"/>
                          </w:rPr>
                        </w:pPr>
                        <w:r>
                          <w:rPr>
                            <w:rFonts w:cs="Montserrat Light"/>
                            <w:color w:val="FFFFFF"/>
                          </w:rPr>
                          <w:t xml:space="preserve">Note </w:t>
                        </w:r>
                        <w:r w:rsidR="00FB5043">
                          <w:rPr>
                            <w:rFonts w:cs="Montserrat Light"/>
                            <w:color w:val="FFFFFF"/>
                          </w:rPr>
                          <w:t>– Pro rata will apply for part time employees</w:t>
                        </w:r>
                      </w:p>
                      <w:p w14:paraId="13B466AD" w14:textId="77777777" w:rsidR="00972AF7" w:rsidRDefault="00972AF7" w:rsidP="0085652E">
                        <w:pPr>
                          <w:pStyle w:val="ListParagraph"/>
                          <w:kinsoku w:val="0"/>
                          <w:overflowPunct w:val="0"/>
                          <w:spacing w:before="311" w:line="168" w:lineRule="auto"/>
                          <w:ind w:left="567" w:firstLine="0"/>
                          <w:rPr>
                            <w:rFonts w:cs="Montserrat Light"/>
                            <w:color w:val="FFFFFF"/>
                          </w:rPr>
                        </w:pPr>
                      </w:p>
                    </w:txbxContent>
                  </v:textbox>
                </v:shape>
                <w10:anchorlock/>
              </v:group>
            </w:pict>
          </mc:Fallback>
        </mc:AlternateContent>
      </w:r>
    </w:p>
    <w:p w14:paraId="76D2A6C7" w14:textId="77777777" w:rsidR="0085652E" w:rsidRPr="0085652E" w:rsidRDefault="0085652E" w:rsidP="0085652E">
      <w:pPr>
        <w:kinsoku w:val="0"/>
        <w:overflowPunct w:val="0"/>
        <w:autoSpaceDE w:val="0"/>
        <w:autoSpaceDN w:val="0"/>
        <w:adjustRightInd w:val="0"/>
        <w:spacing w:after="0" w:line="240" w:lineRule="auto"/>
        <w:rPr>
          <w:rFonts w:ascii="Times New Roman" w:hAnsi="Times New Roman" w:cs="Times New Roman"/>
          <w:color w:val="414042"/>
          <w:sz w:val="20"/>
          <w:szCs w:val="20"/>
        </w:rPr>
      </w:pPr>
    </w:p>
    <w:tbl>
      <w:tblPr>
        <w:tblW w:w="9361" w:type="dxa"/>
        <w:tblInd w:w="110" w:type="dxa"/>
        <w:tblLayout w:type="fixed"/>
        <w:tblCellMar>
          <w:left w:w="0" w:type="dxa"/>
          <w:right w:w="0" w:type="dxa"/>
        </w:tblCellMar>
        <w:tblLook w:val="0000" w:firstRow="0" w:lastRow="0" w:firstColumn="0" w:lastColumn="0" w:noHBand="0" w:noVBand="0"/>
      </w:tblPr>
      <w:tblGrid>
        <w:gridCol w:w="4852"/>
        <w:gridCol w:w="4509"/>
      </w:tblGrid>
      <w:tr w:rsidR="0085652E" w:rsidRPr="0085652E" w14:paraId="44547D6C" w14:textId="77777777" w:rsidTr="000D4B0F">
        <w:trPr>
          <w:trHeight w:val="3622"/>
        </w:trPr>
        <w:tc>
          <w:tcPr>
            <w:tcW w:w="4852" w:type="dxa"/>
            <w:tcBorders>
              <w:top w:val="none" w:sz="6" w:space="0" w:color="auto"/>
              <w:left w:val="none" w:sz="6" w:space="0" w:color="auto"/>
              <w:bottom w:val="single" w:sz="8" w:space="0" w:color="96004D"/>
              <w:right w:val="single" w:sz="8" w:space="0" w:color="96004D"/>
            </w:tcBorders>
          </w:tcPr>
          <w:p w14:paraId="0A550BAB" w14:textId="77777777" w:rsidR="0085652E" w:rsidRPr="0085652E" w:rsidRDefault="0085652E" w:rsidP="001A1122">
            <w:pPr>
              <w:kinsoku w:val="0"/>
              <w:overflowPunct w:val="0"/>
              <w:autoSpaceDE w:val="0"/>
              <w:autoSpaceDN w:val="0"/>
              <w:adjustRightInd w:val="0"/>
              <w:spacing w:before="6" w:after="1" w:line="240" w:lineRule="auto"/>
              <w:ind w:left="430"/>
              <w:rPr>
                <w:rFonts w:ascii="Times New Roman" w:hAnsi="Times New Roman" w:cs="Times New Roman"/>
                <w:color w:val="414042"/>
                <w:sz w:val="29"/>
                <w:szCs w:val="29"/>
              </w:rPr>
            </w:pPr>
          </w:p>
          <w:p w14:paraId="7BAD5DD5" w14:textId="4A4DC0EE" w:rsidR="0085652E" w:rsidRPr="0085652E" w:rsidRDefault="001A1122" w:rsidP="001A1122">
            <w:pPr>
              <w:kinsoku w:val="0"/>
              <w:overflowPunct w:val="0"/>
              <w:autoSpaceDE w:val="0"/>
              <w:autoSpaceDN w:val="0"/>
              <w:adjustRightInd w:val="0"/>
              <w:spacing w:after="0" w:line="240" w:lineRule="auto"/>
              <w:ind w:left="430"/>
              <w:rPr>
                <w:rFonts w:ascii="Times New Roman" w:hAnsi="Times New Roman" w:cs="Times New Roman"/>
                <w:color w:val="414042"/>
                <w:sz w:val="20"/>
                <w:szCs w:val="20"/>
              </w:rPr>
            </w:pPr>
            <w:r>
              <w:rPr>
                <w:rFonts w:ascii="Times New Roman" w:hAnsi="Times New Roman" w:cs="Times New Roman"/>
                <w:color w:val="414042"/>
                <w:sz w:val="20"/>
                <w:szCs w:val="20"/>
              </w:rPr>
              <w:t xml:space="preserve">                    </w:t>
            </w:r>
            <w:r w:rsidR="0085652E" w:rsidRPr="0085652E">
              <w:rPr>
                <w:rFonts w:ascii="Times New Roman" w:hAnsi="Times New Roman" w:cs="Times New Roman"/>
                <w:noProof/>
                <w:color w:val="414042"/>
                <w:sz w:val="20"/>
                <w:szCs w:val="20"/>
              </w:rPr>
              <mc:AlternateContent>
                <mc:Choice Requires="wpg">
                  <w:drawing>
                    <wp:inline distT="0" distB="0" distL="0" distR="0" wp14:anchorId="5EEE8F4A" wp14:editId="5E1BB8AC">
                      <wp:extent cx="843915" cy="730250"/>
                      <wp:effectExtent l="9525" t="0" r="3810" b="317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730250"/>
                                <a:chOff x="0" y="0"/>
                                <a:chExt cx="1329" cy="1150"/>
                              </a:xfrm>
                            </wpg:grpSpPr>
                            <wpg:grpSp>
                              <wpg:cNvPr id="248" name="Group 11"/>
                              <wpg:cNvGrpSpPr>
                                <a:grpSpLocks/>
                              </wpg:cNvGrpSpPr>
                              <wpg:grpSpPr bwMode="auto">
                                <a:xfrm>
                                  <a:off x="760" y="581"/>
                                  <a:ext cx="483" cy="483"/>
                                  <a:chOff x="760" y="581"/>
                                  <a:chExt cx="483" cy="483"/>
                                </a:xfrm>
                              </wpg:grpSpPr>
                              <wps:wsp>
                                <wps:cNvPr id="249" name="Freeform 12"/>
                                <wps:cNvSpPr>
                                  <a:spLocks/>
                                </wps:cNvSpPr>
                                <wps:spPr bwMode="auto">
                                  <a:xfrm>
                                    <a:off x="760" y="581"/>
                                    <a:ext cx="483" cy="483"/>
                                  </a:xfrm>
                                  <a:custGeom>
                                    <a:avLst/>
                                    <a:gdLst>
                                      <a:gd name="T0" fmla="*/ 54 w 483"/>
                                      <a:gd name="T1" fmla="*/ 101 h 483"/>
                                      <a:gd name="T2" fmla="*/ 42 w 483"/>
                                      <a:gd name="T3" fmla="*/ 103 h 483"/>
                                      <a:gd name="T4" fmla="*/ 36 w 483"/>
                                      <a:gd name="T5" fmla="*/ 112 h 483"/>
                                      <a:gd name="T6" fmla="*/ 20 w 483"/>
                                      <a:gd name="T7" fmla="*/ 142 h 483"/>
                                      <a:gd name="T8" fmla="*/ 9 w 483"/>
                                      <a:gd name="T9" fmla="*/ 174 h 483"/>
                                      <a:gd name="T10" fmla="*/ 2 w 483"/>
                                      <a:gd name="T11" fmla="*/ 207 h 483"/>
                                      <a:gd name="T12" fmla="*/ 0 w 483"/>
                                      <a:gd name="T13" fmla="*/ 241 h 483"/>
                                      <a:gd name="T14" fmla="*/ 12 w 483"/>
                                      <a:gd name="T15" fmla="*/ 317 h 483"/>
                                      <a:gd name="T16" fmla="*/ 46 w 483"/>
                                      <a:gd name="T17" fmla="*/ 383 h 483"/>
                                      <a:gd name="T18" fmla="*/ 98 w 483"/>
                                      <a:gd name="T19" fmla="*/ 435 h 483"/>
                                      <a:gd name="T20" fmla="*/ 165 w 483"/>
                                      <a:gd name="T21" fmla="*/ 469 h 483"/>
                                      <a:gd name="T22" fmla="*/ 241 w 483"/>
                                      <a:gd name="T23" fmla="*/ 482 h 483"/>
                                      <a:gd name="T24" fmla="*/ 317 w 483"/>
                                      <a:gd name="T25" fmla="*/ 469 h 483"/>
                                      <a:gd name="T26" fmla="*/ 368 w 483"/>
                                      <a:gd name="T27" fmla="*/ 443 h 483"/>
                                      <a:gd name="T28" fmla="*/ 241 w 483"/>
                                      <a:gd name="T29" fmla="*/ 443 h 483"/>
                                      <a:gd name="T30" fmla="*/ 162 w 483"/>
                                      <a:gd name="T31" fmla="*/ 427 h 483"/>
                                      <a:gd name="T32" fmla="*/ 98 w 483"/>
                                      <a:gd name="T33" fmla="*/ 384 h 483"/>
                                      <a:gd name="T34" fmla="*/ 54 w 483"/>
                                      <a:gd name="T35" fmla="*/ 319 h 483"/>
                                      <a:gd name="T36" fmla="*/ 38 w 483"/>
                                      <a:gd name="T37" fmla="*/ 241 h 483"/>
                                      <a:gd name="T38" fmla="*/ 40 w 483"/>
                                      <a:gd name="T39" fmla="*/ 212 h 483"/>
                                      <a:gd name="T40" fmla="*/ 46 w 483"/>
                                      <a:gd name="T41" fmla="*/ 185 h 483"/>
                                      <a:gd name="T42" fmla="*/ 56 w 483"/>
                                      <a:gd name="T43" fmla="*/ 158 h 483"/>
                                      <a:gd name="T44" fmla="*/ 69 w 483"/>
                                      <a:gd name="T45" fmla="*/ 133 h 483"/>
                                      <a:gd name="T46" fmla="*/ 75 w 483"/>
                                      <a:gd name="T47" fmla="*/ 124 h 483"/>
                                      <a:gd name="T48" fmla="*/ 72 w 483"/>
                                      <a:gd name="T49" fmla="*/ 112 h 483"/>
                                      <a:gd name="T50" fmla="*/ 54 w 483"/>
                                      <a:gd name="T51" fmla="*/ 101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83" h="483">
                                        <a:moveTo>
                                          <a:pt x="54" y="101"/>
                                        </a:moveTo>
                                        <a:lnTo>
                                          <a:pt x="42" y="103"/>
                                        </a:lnTo>
                                        <a:lnTo>
                                          <a:pt x="36" y="112"/>
                                        </a:lnTo>
                                        <a:lnTo>
                                          <a:pt x="20" y="142"/>
                                        </a:lnTo>
                                        <a:lnTo>
                                          <a:pt x="9" y="174"/>
                                        </a:lnTo>
                                        <a:lnTo>
                                          <a:pt x="2" y="207"/>
                                        </a:lnTo>
                                        <a:lnTo>
                                          <a:pt x="0" y="241"/>
                                        </a:lnTo>
                                        <a:lnTo>
                                          <a:pt x="12" y="317"/>
                                        </a:lnTo>
                                        <a:lnTo>
                                          <a:pt x="46" y="383"/>
                                        </a:lnTo>
                                        <a:lnTo>
                                          <a:pt x="98" y="435"/>
                                        </a:lnTo>
                                        <a:lnTo>
                                          <a:pt x="165" y="469"/>
                                        </a:lnTo>
                                        <a:lnTo>
                                          <a:pt x="241" y="482"/>
                                        </a:lnTo>
                                        <a:lnTo>
                                          <a:pt x="317" y="469"/>
                                        </a:lnTo>
                                        <a:lnTo>
                                          <a:pt x="368" y="443"/>
                                        </a:lnTo>
                                        <a:lnTo>
                                          <a:pt x="241" y="443"/>
                                        </a:lnTo>
                                        <a:lnTo>
                                          <a:pt x="162" y="427"/>
                                        </a:lnTo>
                                        <a:lnTo>
                                          <a:pt x="98" y="384"/>
                                        </a:lnTo>
                                        <a:lnTo>
                                          <a:pt x="54" y="319"/>
                                        </a:lnTo>
                                        <a:lnTo>
                                          <a:pt x="38" y="241"/>
                                        </a:lnTo>
                                        <a:lnTo>
                                          <a:pt x="40" y="212"/>
                                        </a:lnTo>
                                        <a:lnTo>
                                          <a:pt x="46" y="185"/>
                                        </a:lnTo>
                                        <a:lnTo>
                                          <a:pt x="56" y="158"/>
                                        </a:lnTo>
                                        <a:lnTo>
                                          <a:pt x="69" y="133"/>
                                        </a:lnTo>
                                        <a:lnTo>
                                          <a:pt x="75" y="124"/>
                                        </a:lnTo>
                                        <a:lnTo>
                                          <a:pt x="72" y="112"/>
                                        </a:lnTo>
                                        <a:lnTo>
                                          <a:pt x="54" y="101"/>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3"/>
                                <wps:cNvSpPr>
                                  <a:spLocks/>
                                </wps:cNvSpPr>
                                <wps:spPr bwMode="auto">
                                  <a:xfrm>
                                    <a:off x="760" y="581"/>
                                    <a:ext cx="483" cy="483"/>
                                  </a:xfrm>
                                  <a:custGeom>
                                    <a:avLst/>
                                    <a:gdLst>
                                      <a:gd name="T0" fmla="*/ 368 w 483"/>
                                      <a:gd name="T1" fmla="*/ 38 h 483"/>
                                      <a:gd name="T2" fmla="*/ 241 w 483"/>
                                      <a:gd name="T3" fmla="*/ 38 h 483"/>
                                      <a:gd name="T4" fmla="*/ 319 w 483"/>
                                      <a:gd name="T5" fmla="*/ 54 h 483"/>
                                      <a:gd name="T6" fmla="*/ 384 w 483"/>
                                      <a:gd name="T7" fmla="*/ 98 h 483"/>
                                      <a:gd name="T8" fmla="*/ 427 w 483"/>
                                      <a:gd name="T9" fmla="*/ 162 h 483"/>
                                      <a:gd name="T10" fmla="*/ 443 w 483"/>
                                      <a:gd name="T11" fmla="*/ 241 h 483"/>
                                      <a:gd name="T12" fmla="*/ 427 w 483"/>
                                      <a:gd name="T13" fmla="*/ 319 h 483"/>
                                      <a:gd name="T14" fmla="*/ 384 w 483"/>
                                      <a:gd name="T15" fmla="*/ 384 h 483"/>
                                      <a:gd name="T16" fmla="*/ 319 w 483"/>
                                      <a:gd name="T17" fmla="*/ 427 h 483"/>
                                      <a:gd name="T18" fmla="*/ 241 w 483"/>
                                      <a:gd name="T19" fmla="*/ 443 h 483"/>
                                      <a:gd name="T20" fmla="*/ 368 w 483"/>
                                      <a:gd name="T21" fmla="*/ 443 h 483"/>
                                      <a:gd name="T22" fmla="*/ 383 w 483"/>
                                      <a:gd name="T23" fmla="*/ 435 h 483"/>
                                      <a:gd name="T24" fmla="*/ 435 w 483"/>
                                      <a:gd name="T25" fmla="*/ 383 h 483"/>
                                      <a:gd name="T26" fmla="*/ 469 w 483"/>
                                      <a:gd name="T27" fmla="*/ 317 h 483"/>
                                      <a:gd name="T28" fmla="*/ 482 w 483"/>
                                      <a:gd name="T29" fmla="*/ 241 h 483"/>
                                      <a:gd name="T30" fmla="*/ 469 w 483"/>
                                      <a:gd name="T31" fmla="*/ 165 h 483"/>
                                      <a:gd name="T32" fmla="*/ 435 w 483"/>
                                      <a:gd name="T33" fmla="*/ 98 h 483"/>
                                      <a:gd name="T34" fmla="*/ 383 w 483"/>
                                      <a:gd name="T35" fmla="*/ 46 h 483"/>
                                      <a:gd name="T36" fmla="*/ 368 w 483"/>
                                      <a:gd name="T37" fmla="*/ 38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3" h="483">
                                        <a:moveTo>
                                          <a:pt x="368" y="38"/>
                                        </a:moveTo>
                                        <a:lnTo>
                                          <a:pt x="241" y="38"/>
                                        </a:lnTo>
                                        <a:lnTo>
                                          <a:pt x="319" y="54"/>
                                        </a:lnTo>
                                        <a:lnTo>
                                          <a:pt x="384" y="98"/>
                                        </a:lnTo>
                                        <a:lnTo>
                                          <a:pt x="427" y="162"/>
                                        </a:lnTo>
                                        <a:lnTo>
                                          <a:pt x="443" y="241"/>
                                        </a:lnTo>
                                        <a:lnTo>
                                          <a:pt x="427" y="319"/>
                                        </a:lnTo>
                                        <a:lnTo>
                                          <a:pt x="384" y="384"/>
                                        </a:lnTo>
                                        <a:lnTo>
                                          <a:pt x="319" y="427"/>
                                        </a:lnTo>
                                        <a:lnTo>
                                          <a:pt x="241" y="443"/>
                                        </a:lnTo>
                                        <a:lnTo>
                                          <a:pt x="368" y="443"/>
                                        </a:lnTo>
                                        <a:lnTo>
                                          <a:pt x="383" y="435"/>
                                        </a:lnTo>
                                        <a:lnTo>
                                          <a:pt x="435" y="383"/>
                                        </a:lnTo>
                                        <a:lnTo>
                                          <a:pt x="469" y="317"/>
                                        </a:lnTo>
                                        <a:lnTo>
                                          <a:pt x="482" y="241"/>
                                        </a:lnTo>
                                        <a:lnTo>
                                          <a:pt x="469" y="165"/>
                                        </a:lnTo>
                                        <a:lnTo>
                                          <a:pt x="435" y="98"/>
                                        </a:lnTo>
                                        <a:lnTo>
                                          <a:pt x="383" y="46"/>
                                        </a:lnTo>
                                        <a:lnTo>
                                          <a:pt x="368" y="38"/>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4"/>
                                <wps:cNvSpPr>
                                  <a:spLocks/>
                                </wps:cNvSpPr>
                                <wps:spPr bwMode="auto">
                                  <a:xfrm>
                                    <a:off x="760" y="581"/>
                                    <a:ext cx="483" cy="483"/>
                                  </a:xfrm>
                                  <a:custGeom>
                                    <a:avLst/>
                                    <a:gdLst>
                                      <a:gd name="T0" fmla="*/ 241 w 483"/>
                                      <a:gd name="T1" fmla="*/ 0 h 483"/>
                                      <a:gd name="T2" fmla="*/ 201 w 483"/>
                                      <a:gd name="T3" fmla="*/ 3 h 483"/>
                                      <a:gd name="T4" fmla="*/ 162 w 483"/>
                                      <a:gd name="T5" fmla="*/ 13 h 483"/>
                                      <a:gd name="T6" fmla="*/ 126 w 483"/>
                                      <a:gd name="T7" fmla="*/ 29 h 483"/>
                                      <a:gd name="T8" fmla="*/ 92 w 483"/>
                                      <a:gd name="T9" fmla="*/ 51 h 483"/>
                                      <a:gd name="T10" fmla="*/ 84 w 483"/>
                                      <a:gd name="T11" fmla="*/ 57 h 483"/>
                                      <a:gd name="T12" fmla="*/ 82 w 483"/>
                                      <a:gd name="T13" fmla="*/ 70 h 483"/>
                                      <a:gd name="T14" fmla="*/ 95 w 483"/>
                                      <a:gd name="T15" fmla="*/ 87 h 483"/>
                                      <a:gd name="T16" fmla="*/ 108 w 483"/>
                                      <a:gd name="T17" fmla="*/ 88 h 483"/>
                                      <a:gd name="T18" fmla="*/ 116 w 483"/>
                                      <a:gd name="T19" fmla="*/ 81 h 483"/>
                                      <a:gd name="T20" fmla="*/ 144 w 483"/>
                                      <a:gd name="T21" fmla="*/ 63 h 483"/>
                                      <a:gd name="T22" fmla="*/ 175 w 483"/>
                                      <a:gd name="T23" fmla="*/ 49 h 483"/>
                                      <a:gd name="T24" fmla="*/ 207 w 483"/>
                                      <a:gd name="T25" fmla="*/ 41 h 483"/>
                                      <a:gd name="T26" fmla="*/ 241 w 483"/>
                                      <a:gd name="T27" fmla="*/ 38 h 483"/>
                                      <a:gd name="T28" fmla="*/ 368 w 483"/>
                                      <a:gd name="T29" fmla="*/ 38 h 483"/>
                                      <a:gd name="T30" fmla="*/ 317 w 483"/>
                                      <a:gd name="T31" fmla="*/ 12 h 483"/>
                                      <a:gd name="T32" fmla="*/ 241 w 483"/>
                                      <a:gd name="T33"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3" h="483">
                                        <a:moveTo>
                                          <a:pt x="241" y="0"/>
                                        </a:moveTo>
                                        <a:lnTo>
                                          <a:pt x="201" y="3"/>
                                        </a:lnTo>
                                        <a:lnTo>
                                          <a:pt x="162" y="13"/>
                                        </a:lnTo>
                                        <a:lnTo>
                                          <a:pt x="126" y="29"/>
                                        </a:lnTo>
                                        <a:lnTo>
                                          <a:pt x="92" y="51"/>
                                        </a:lnTo>
                                        <a:lnTo>
                                          <a:pt x="84" y="57"/>
                                        </a:lnTo>
                                        <a:lnTo>
                                          <a:pt x="82" y="70"/>
                                        </a:lnTo>
                                        <a:lnTo>
                                          <a:pt x="95" y="87"/>
                                        </a:lnTo>
                                        <a:lnTo>
                                          <a:pt x="108" y="88"/>
                                        </a:lnTo>
                                        <a:lnTo>
                                          <a:pt x="116" y="81"/>
                                        </a:lnTo>
                                        <a:lnTo>
                                          <a:pt x="144" y="63"/>
                                        </a:lnTo>
                                        <a:lnTo>
                                          <a:pt x="175" y="49"/>
                                        </a:lnTo>
                                        <a:lnTo>
                                          <a:pt x="207" y="41"/>
                                        </a:lnTo>
                                        <a:lnTo>
                                          <a:pt x="241" y="38"/>
                                        </a:lnTo>
                                        <a:lnTo>
                                          <a:pt x="368" y="38"/>
                                        </a:lnTo>
                                        <a:lnTo>
                                          <a:pt x="317" y="12"/>
                                        </a:lnTo>
                                        <a:lnTo>
                                          <a:pt x="241"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52"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82" y="68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3" name="Group 16"/>
                              <wpg:cNvGrpSpPr>
                                <a:grpSpLocks/>
                              </wpg:cNvGrpSpPr>
                              <wpg:grpSpPr bwMode="auto">
                                <a:xfrm>
                                  <a:off x="0" y="0"/>
                                  <a:ext cx="1329" cy="1150"/>
                                  <a:chOff x="0" y="0"/>
                                  <a:chExt cx="1329" cy="1150"/>
                                </a:xfrm>
                              </wpg:grpSpPr>
                              <wps:wsp>
                                <wps:cNvPr id="254" name="Freeform 17"/>
                                <wps:cNvSpPr>
                                  <a:spLocks/>
                                </wps:cNvSpPr>
                                <wps:spPr bwMode="auto">
                                  <a:xfrm>
                                    <a:off x="0" y="0"/>
                                    <a:ext cx="1329" cy="1150"/>
                                  </a:xfrm>
                                  <a:custGeom>
                                    <a:avLst/>
                                    <a:gdLst>
                                      <a:gd name="T0" fmla="*/ 30 w 1329"/>
                                      <a:gd name="T1" fmla="*/ 286 h 1150"/>
                                      <a:gd name="T2" fmla="*/ 8 w 1329"/>
                                      <a:gd name="T3" fmla="*/ 286 h 1150"/>
                                      <a:gd name="T4" fmla="*/ 0 w 1329"/>
                                      <a:gd name="T5" fmla="*/ 294 h 1150"/>
                                      <a:gd name="T6" fmla="*/ 0 w 1329"/>
                                      <a:gd name="T7" fmla="*/ 976 h 1150"/>
                                      <a:gd name="T8" fmla="*/ 7 w 1329"/>
                                      <a:gd name="T9" fmla="*/ 1012 h 1150"/>
                                      <a:gd name="T10" fmla="*/ 26 w 1329"/>
                                      <a:gd name="T11" fmla="*/ 1040 h 1150"/>
                                      <a:gd name="T12" fmla="*/ 56 w 1329"/>
                                      <a:gd name="T13" fmla="*/ 1060 h 1150"/>
                                      <a:gd name="T14" fmla="*/ 91 w 1329"/>
                                      <a:gd name="T15" fmla="*/ 1068 h 1150"/>
                                      <a:gd name="T16" fmla="*/ 782 w 1329"/>
                                      <a:gd name="T17" fmla="*/ 1068 h 1150"/>
                                      <a:gd name="T18" fmla="*/ 829 w 1329"/>
                                      <a:gd name="T19" fmla="*/ 1102 h 1150"/>
                                      <a:gd name="T20" fmla="*/ 882 w 1329"/>
                                      <a:gd name="T21" fmla="*/ 1128 h 1150"/>
                                      <a:gd name="T22" fmla="*/ 939 w 1329"/>
                                      <a:gd name="T23" fmla="*/ 1146 h 1150"/>
                                      <a:gd name="T24" fmla="*/ 1001 w 1329"/>
                                      <a:gd name="T25" fmla="*/ 1150 h 1150"/>
                                      <a:gd name="T26" fmla="*/ 1052 w 1329"/>
                                      <a:gd name="T27" fmla="*/ 1146 h 1150"/>
                                      <a:gd name="T28" fmla="*/ 1102 w 1329"/>
                                      <a:gd name="T29" fmla="*/ 1134 h 1150"/>
                                      <a:gd name="T30" fmla="*/ 1150 w 1329"/>
                                      <a:gd name="T31" fmla="*/ 1116 h 1150"/>
                                      <a:gd name="T32" fmla="*/ 1156 w 1329"/>
                                      <a:gd name="T33" fmla="*/ 1112 h 1150"/>
                                      <a:gd name="T34" fmla="*/ 1001 w 1329"/>
                                      <a:gd name="T35" fmla="*/ 1112 h 1150"/>
                                      <a:gd name="T36" fmla="*/ 924 w 1329"/>
                                      <a:gd name="T37" fmla="*/ 1102 h 1150"/>
                                      <a:gd name="T38" fmla="*/ 855 w 1329"/>
                                      <a:gd name="T39" fmla="*/ 1072 h 1150"/>
                                      <a:gd name="T40" fmla="*/ 797 w 1329"/>
                                      <a:gd name="T41" fmla="*/ 1028 h 1150"/>
                                      <a:gd name="T42" fmla="*/ 91 w 1329"/>
                                      <a:gd name="T43" fmla="*/ 1028 h 1150"/>
                                      <a:gd name="T44" fmla="*/ 71 w 1329"/>
                                      <a:gd name="T45" fmla="*/ 1024 h 1150"/>
                                      <a:gd name="T46" fmla="*/ 54 w 1329"/>
                                      <a:gd name="T47" fmla="*/ 1012 h 1150"/>
                                      <a:gd name="T48" fmla="*/ 43 w 1329"/>
                                      <a:gd name="T49" fmla="*/ 996 h 1150"/>
                                      <a:gd name="T50" fmla="*/ 38 w 1329"/>
                                      <a:gd name="T51" fmla="*/ 976 h 1150"/>
                                      <a:gd name="T52" fmla="*/ 38 w 1329"/>
                                      <a:gd name="T53" fmla="*/ 842 h 1150"/>
                                      <a:gd name="T54" fmla="*/ 715 w 1329"/>
                                      <a:gd name="T55" fmla="*/ 842 h 1150"/>
                                      <a:gd name="T56" fmla="*/ 712 w 1329"/>
                                      <a:gd name="T57" fmla="*/ 824 h 1150"/>
                                      <a:gd name="T58" fmla="*/ 715 w 1329"/>
                                      <a:gd name="T59" fmla="*/ 804 h 1150"/>
                                      <a:gd name="T60" fmla="*/ 38 w 1329"/>
                                      <a:gd name="T61" fmla="*/ 804 h 1150"/>
                                      <a:gd name="T62" fmla="*/ 38 w 1329"/>
                                      <a:gd name="T63" fmla="*/ 618 h 1150"/>
                                      <a:gd name="T64" fmla="*/ 799 w 1329"/>
                                      <a:gd name="T65" fmla="*/ 618 h 1150"/>
                                      <a:gd name="T66" fmla="*/ 848 w 1329"/>
                                      <a:gd name="T67" fmla="*/ 580 h 1150"/>
                                      <a:gd name="T68" fmla="*/ 38 w 1329"/>
                                      <a:gd name="T69" fmla="*/ 580 h 1150"/>
                                      <a:gd name="T70" fmla="*/ 38 w 1329"/>
                                      <a:gd name="T71" fmla="*/ 394 h 1150"/>
                                      <a:gd name="T72" fmla="*/ 1187 w 1329"/>
                                      <a:gd name="T73" fmla="*/ 394 h 1150"/>
                                      <a:gd name="T74" fmla="*/ 1187 w 1329"/>
                                      <a:gd name="T75" fmla="*/ 354 h 1150"/>
                                      <a:gd name="T76" fmla="*/ 38 w 1329"/>
                                      <a:gd name="T77" fmla="*/ 354 h 1150"/>
                                      <a:gd name="T78" fmla="*/ 38 w 1329"/>
                                      <a:gd name="T79" fmla="*/ 294 h 1150"/>
                                      <a:gd name="T80" fmla="*/ 30 w 1329"/>
                                      <a:gd name="T81" fmla="*/ 286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9" h="1150">
                                        <a:moveTo>
                                          <a:pt x="30" y="286"/>
                                        </a:moveTo>
                                        <a:lnTo>
                                          <a:pt x="8" y="286"/>
                                        </a:lnTo>
                                        <a:lnTo>
                                          <a:pt x="0" y="294"/>
                                        </a:lnTo>
                                        <a:lnTo>
                                          <a:pt x="0" y="976"/>
                                        </a:lnTo>
                                        <a:lnTo>
                                          <a:pt x="7" y="1012"/>
                                        </a:lnTo>
                                        <a:lnTo>
                                          <a:pt x="26" y="1040"/>
                                        </a:lnTo>
                                        <a:lnTo>
                                          <a:pt x="56" y="1060"/>
                                        </a:lnTo>
                                        <a:lnTo>
                                          <a:pt x="91" y="1068"/>
                                        </a:lnTo>
                                        <a:lnTo>
                                          <a:pt x="782" y="1068"/>
                                        </a:lnTo>
                                        <a:lnTo>
                                          <a:pt x="829" y="1102"/>
                                        </a:lnTo>
                                        <a:lnTo>
                                          <a:pt x="882" y="1128"/>
                                        </a:lnTo>
                                        <a:lnTo>
                                          <a:pt x="939" y="1146"/>
                                        </a:lnTo>
                                        <a:lnTo>
                                          <a:pt x="1001" y="1150"/>
                                        </a:lnTo>
                                        <a:lnTo>
                                          <a:pt x="1052" y="1146"/>
                                        </a:lnTo>
                                        <a:lnTo>
                                          <a:pt x="1102" y="1134"/>
                                        </a:lnTo>
                                        <a:lnTo>
                                          <a:pt x="1150" y="1116"/>
                                        </a:lnTo>
                                        <a:lnTo>
                                          <a:pt x="1156" y="1112"/>
                                        </a:lnTo>
                                        <a:lnTo>
                                          <a:pt x="1001" y="1112"/>
                                        </a:lnTo>
                                        <a:lnTo>
                                          <a:pt x="924" y="1102"/>
                                        </a:lnTo>
                                        <a:lnTo>
                                          <a:pt x="855" y="1072"/>
                                        </a:lnTo>
                                        <a:lnTo>
                                          <a:pt x="797" y="1028"/>
                                        </a:lnTo>
                                        <a:lnTo>
                                          <a:pt x="91" y="1028"/>
                                        </a:lnTo>
                                        <a:lnTo>
                                          <a:pt x="71" y="1024"/>
                                        </a:lnTo>
                                        <a:lnTo>
                                          <a:pt x="54" y="1012"/>
                                        </a:lnTo>
                                        <a:lnTo>
                                          <a:pt x="43" y="996"/>
                                        </a:lnTo>
                                        <a:lnTo>
                                          <a:pt x="38" y="976"/>
                                        </a:lnTo>
                                        <a:lnTo>
                                          <a:pt x="38" y="842"/>
                                        </a:lnTo>
                                        <a:lnTo>
                                          <a:pt x="715" y="842"/>
                                        </a:lnTo>
                                        <a:lnTo>
                                          <a:pt x="712" y="824"/>
                                        </a:lnTo>
                                        <a:lnTo>
                                          <a:pt x="715" y="804"/>
                                        </a:lnTo>
                                        <a:lnTo>
                                          <a:pt x="38" y="804"/>
                                        </a:lnTo>
                                        <a:lnTo>
                                          <a:pt x="38" y="618"/>
                                        </a:lnTo>
                                        <a:lnTo>
                                          <a:pt x="799" y="618"/>
                                        </a:lnTo>
                                        <a:lnTo>
                                          <a:pt x="848" y="580"/>
                                        </a:lnTo>
                                        <a:lnTo>
                                          <a:pt x="38" y="580"/>
                                        </a:lnTo>
                                        <a:lnTo>
                                          <a:pt x="38" y="394"/>
                                        </a:lnTo>
                                        <a:lnTo>
                                          <a:pt x="1187" y="394"/>
                                        </a:lnTo>
                                        <a:lnTo>
                                          <a:pt x="1187" y="354"/>
                                        </a:lnTo>
                                        <a:lnTo>
                                          <a:pt x="38" y="354"/>
                                        </a:lnTo>
                                        <a:lnTo>
                                          <a:pt x="38" y="294"/>
                                        </a:lnTo>
                                        <a:lnTo>
                                          <a:pt x="30" y="28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8"/>
                                <wps:cNvSpPr>
                                  <a:spLocks/>
                                </wps:cNvSpPr>
                                <wps:spPr bwMode="auto">
                                  <a:xfrm>
                                    <a:off x="0" y="0"/>
                                    <a:ext cx="1329" cy="1150"/>
                                  </a:xfrm>
                                  <a:custGeom>
                                    <a:avLst/>
                                    <a:gdLst>
                                      <a:gd name="T0" fmla="*/ 1180 w 1329"/>
                                      <a:gd name="T1" fmla="*/ 1050 h 1150"/>
                                      <a:gd name="T2" fmla="*/ 1171 w 1329"/>
                                      <a:gd name="T3" fmla="*/ 1056 h 1150"/>
                                      <a:gd name="T4" fmla="*/ 1132 w 1329"/>
                                      <a:gd name="T5" fmla="*/ 1080 h 1150"/>
                                      <a:gd name="T6" fmla="*/ 1090 w 1329"/>
                                      <a:gd name="T7" fmla="*/ 1098 h 1150"/>
                                      <a:gd name="T8" fmla="*/ 1046 w 1329"/>
                                      <a:gd name="T9" fmla="*/ 1108 h 1150"/>
                                      <a:gd name="T10" fmla="*/ 1001 w 1329"/>
                                      <a:gd name="T11" fmla="*/ 1112 h 1150"/>
                                      <a:gd name="T12" fmla="*/ 1156 w 1329"/>
                                      <a:gd name="T13" fmla="*/ 1112 h 1150"/>
                                      <a:gd name="T14" fmla="*/ 1194 w 1329"/>
                                      <a:gd name="T15" fmla="*/ 1088 h 1150"/>
                                      <a:gd name="T16" fmla="*/ 1202 w 1329"/>
                                      <a:gd name="T17" fmla="*/ 1082 h 1150"/>
                                      <a:gd name="T18" fmla="*/ 1204 w 1329"/>
                                      <a:gd name="T19" fmla="*/ 1070 h 1150"/>
                                      <a:gd name="T20" fmla="*/ 1192 w 1329"/>
                                      <a:gd name="T21" fmla="*/ 1052 h 1150"/>
                                      <a:gd name="T22" fmla="*/ 1180 w 1329"/>
                                      <a:gd name="T23" fmla="*/ 105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29" h="1150">
                                        <a:moveTo>
                                          <a:pt x="1180" y="1050"/>
                                        </a:moveTo>
                                        <a:lnTo>
                                          <a:pt x="1171" y="1056"/>
                                        </a:lnTo>
                                        <a:lnTo>
                                          <a:pt x="1132" y="1080"/>
                                        </a:lnTo>
                                        <a:lnTo>
                                          <a:pt x="1090" y="1098"/>
                                        </a:lnTo>
                                        <a:lnTo>
                                          <a:pt x="1046" y="1108"/>
                                        </a:lnTo>
                                        <a:lnTo>
                                          <a:pt x="1001" y="1112"/>
                                        </a:lnTo>
                                        <a:lnTo>
                                          <a:pt x="1156" y="1112"/>
                                        </a:lnTo>
                                        <a:lnTo>
                                          <a:pt x="1194" y="1088"/>
                                        </a:lnTo>
                                        <a:lnTo>
                                          <a:pt x="1202" y="1082"/>
                                        </a:lnTo>
                                        <a:lnTo>
                                          <a:pt x="1204" y="1070"/>
                                        </a:lnTo>
                                        <a:lnTo>
                                          <a:pt x="1192" y="1052"/>
                                        </a:lnTo>
                                        <a:lnTo>
                                          <a:pt x="1180" y="105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9"/>
                                <wps:cNvSpPr>
                                  <a:spLocks/>
                                </wps:cNvSpPr>
                                <wps:spPr bwMode="auto">
                                  <a:xfrm>
                                    <a:off x="0" y="0"/>
                                    <a:ext cx="1329" cy="1150"/>
                                  </a:xfrm>
                                  <a:custGeom>
                                    <a:avLst/>
                                    <a:gdLst>
                                      <a:gd name="T0" fmla="*/ 1187 w 1329"/>
                                      <a:gd name="T1" fmla="*/ 536 h 1150"/>
                                      <a:gd name="T2" fmla="*/ 1022 w 1329"/>
                                      <a:gd name="T3" fmla="*/ 536 h 1150"/>
                                      <a:gd name="T4" fmla="*/ 1044 w 1329"/>
                                      <a:gd name="T5" fmla="*/ 538 h 1150"/>
                                      <a:gd name="T6" fmla="*/ 1065 w 1329"/>
                                      <a:gd name="T7" fmla="*/ 542 h 1150"/>
                                      <a:gd name="T8" fmla="*/ 1086 w 1329"/>
                                      <a:gd name="T9" fmla="*/ 548 h 1150"/>
                                      <a:gd name="T10" fmla="*/ 1087 w 1329"/>
                                      <a:gd name="T11" fmla="*/ 548 h 1150"/>
                                      <a:gd name="T12" fmla="*/ 1153 w 1329"/>
                                      <a:gd name="T13" fmla="*/ 580 h 1150"/>
                                      <a:gd name="T14" fmla="*/ 1209 w 1329"/>
                                      <a:gd name="T15" fmla="*/ 624 h 1150"/>
                                      <a:gd name="T16" fmla="*/ 1252 w 1329"/>
                                      <a:gd name="T17" fmla="*/ 682 h 1150"/>
                                      <a:gd name="T18" fmla="*/ 1279 w 1329"/>
                                      <a:gd name="T19" fmla="*/ 750 h 1150"/>
                                      <a:gd name="T20" fmla="*/ 1289 w 1329"/>
                                      <a:gd name="T21" fmla="*/ 824 h 1150"/>
                                      <a:gd name="T22" fmla="*/ 1285 w 1329"/>
                                      <a:gd name="T23" fmla="*/ 874 h 1150"/>
                                      <a:gd name="T24" fmla="*/ 1272 w 1329"/>
                                      <a:gd name="T25" fmla="*/ 920 h 1150"/>
                                      <a:gd name="T26" fmla="*/ 1252 w 1329"/>
                                      <a:gd name="T27" fmla="*/ 966 h 1150"/>
                                      <a:gd name="T28" fmla="*/ 1224 w 1329"/>
                                      <a:gd name="T29" fmla="*/ 1006 h 1150"/>
                                      <a:gd name="T30" fmla="*/ 1217 w 1329"/>
                                      <a:gd name="T31" fmla="*/ 1014 h 1150"/>
                                      <a:gd name="T32" fmla="*/ 1218 w 1329"/>
                                      <a:gd name="T33" fmla="*/ 1028 h 1150"/>
                                      <a:gd name="T34" fmla="*/ 1235 w 1329"/>
                                      <a:gd name="T35" fmla="*/ 1040 h 1150"/>
                                      <a:gd name="T36" fmla="*/ 1247 w 1329"/>
                                      <a:gd name="T37" fmla="*/ 1040 h 1150"/>
                                      <a:gd name="T38" fmla="*/ 1254 w 1329"/>
                                      <a:gd name="T39" fmla="*/ 1032 h 1150"/>
                                      <a:gd name="T40" fmla="*/ 1286 w 1329"/>
                                      <a:gd name="T41" fmla="*/ 984 h 1150"/>
                                      <a:gd name="T42" fmla="*/ 1309 w 1329"/>
                                      <a:gd name="T43" fmla="*/ 934 h 1150"/>
                                      <a:gd name="T44" fmla="*/ 1323 w 1329"/>
                                      <a:gd name="T45" fmla="*/ 880 h 1150"/>
                                      <a:gd name="T46" fmla="*/ 1328 w 1329"/>
                                      <a:gd name="T47" fmla="*/ 824 h 1150"/>
                                      <a:gd name="T48" fmla="*/ 1318 w 1329"/>
                                      <a:gd name="T49" fmla="*/ 744 h 1150"/>
                                      <a:gd name="T50" fmla="*/ 1289 w 1329"/>
                                      <a:gd name="T51" fmla="*/ 670 h 1150"/>
                                      <a:gd name="T52" fmla="*/ 1245 w 1329"/>
                                      <a:gd name="T53" fmla="*/ 606 h 1150"/>
                                      <a:gd name="T54" fmla="*/ 1187 w 1329"/>
                                      <a:gd name="T55" fmla="*/ 554 h 1150"/>
                                      <a:gd name="T56" fmla="*/ 1187 w 1329"/>
                                      <a:gd name="T57" fmla="*/ 536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29" h="1150">
                                        <a:moveTo>
                                          <a:pt x="1187" y="536"/>
                                        </a:moveTo>
                                        <a:lnTo>
                                          <a:pt x="1022" y="536"/>
                                        </a:lnTo>
                                        <a:lnTo>
                                          <a:pt x="1044" y="538"/>
                                        </a:lnTo>
                                        <a:lnTo>
                                          <a:pt x="1065" y="542"/>
                                        </a:lnTo>
                                        <a:lnTo>
                                          <a:pt x="1086" y="548"/>
                                        </a:lnTo>
                                        <a:lnTo>
                                          <a:pt x="1087" y="548"/>
                                        </a:lnTo>
                                        <a:lnTo>
                                          <a:pt x="1153" y="580"/>
                                        </a:lnTo>
                                        <a:lnTo>
                                          <a:pt x="1209" y="624"/>
                                        </a:lnTo>
                                        <a:lnTo>
                                          <a:pt x="1252" y="682"/>
                                        </a:lnTo>
                                        <a:lnTo>
                                          <a:pt x="1279" y="750"/>
                                        </a:lnTo>
                                        <a:lnTo>
                                          <a:pt x="1289" y="824"/>
                                        </a:lnTo>
                                        <a:lnTo>
                                          <a:pt x="1285" y="874"/>
                                        </a:lnTo>
                                        <a:lnTo>
                                          <a:pt x="1272" y="920"/>
                                        </a:lnTo>
                                        <a:lnTo>
                                          <a:pt x="1252" y="966"/>
                                        </a:lnTo>
                                        <a:lnTo>
                                          <a:pt x="1224" y="1006"/>
                                        </a:lnTo>
                                        <a:lnTo>
                                          <a:pt x="1217" y="1014"/>
                                        </a:lnTo>
                                        <a:lnTo>
                                          <a:pt x="1218" y="1028"/>
                                        </a:lnTo>
                                        <a:lnTo>
                                          <a:pt x="1235" y="1040"/>
                                        </a:lnTo>
                                        <a:lnTo>
                                          <a:pt x="1247" y="1040"/>
                                        </a:lnTo>
                                        <a:lnTo>
                                          <a:pt x="1254" y="1032"/>
                                        </a:lnTo>
                                        <a:lnTo>
                                          <a:pt x="1286" y="984"/>
                                        </a:lnTo>
                                        <a:lnTo>
                                          <a:pt x="1309" y="934"/>
                                        </a:lnTo>
                                        <a:lnTo>
                                          <a:pt x="1323" y="880"/>
                                        </a:lnTo>
                                        <a:lnTo>
                                          <a:pt x="1328" y="824"/>
                                        </a:lnTo>
                                        <a:lnTo>
                                          <a:pt x="1318" y="744"/>
                                        </a:lnTo>
                                        <a:lnTo>
                                          <a:pt x="1289" y="670"/>
                                        </a:lnTo>
                                        <a:lnTo>
                                          <a:pt x="1245" y="606"/>
                                        </a:lnTo>
                                        <a:lnTo>
                                          <a:pt x="1187" y="554"/>
                                        </a:lnTo>
                                        <a:lnTo>
                                          <a:pt x="1187" y="53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0"/>
                                <wps:cNvSpPr>
                                  <a:spLocks/>
                                </wps:cNvSpPr>
                                <wps:spPr bwMode="auto">
                                  <a:xfrm>
                                    <a:off x="0" y="0"/>
                                    <a:ext cx="1329" cy="1150"/>
                                  </a:xfrm>
                                  <a:custGeom>
                                    <a:avLst/>
                                    <a:gdLst>
                                      <a:gd name="T0" fmla="*/ 268 w 1329"/>
                                      <a:gd name="T1" fmla="*/ 842 h 1150"/>
                                      <a:gd name="T2" fmla="*/ 229 w 1329"/>
                                      <a:gd name="T3" fmla="*/ 842 h 1150"/>
                                      <a:gd name="T4" fmla="*/ 229 w 1329"/>
                                      <a:gd name="T5" fmla="*/ 1028 h 1150"/>
                                      <a:gd name="T6" fmla="*/ 268 w 1329"/>
                                      <a:gd name="T7" fmla="*/ 1028 h 1150"/>
                                      <a:gd name="T8" fmla="*/ 268 w 1329"/>
                                      <a:gd name="T9" fmla="*/ 842 h 1150"/>
                                    </a:gdLst>
                                    <a:ahLst/>
                                    <a:cxnLst>
                                      <a:cxn ang="0">
                                        <a:pos x="T0" y="T1"/>
                                      </a:cxn>
                                      <a:cxn ang="0">
                                        <a:pos x="T2" y="T3"/>
                                      </a:cxn>
                                      <a:cxn ang="0">
                                        <a:pos x="T4" y="T5"/>
                                      </a:cxn>
                                      <a:cxn ang="0">
                                        <a:pos x="T6" y="T7"/>
                                      </a:cxn>
                                      <a:cxn ang="0">
                                        <a:pos x="T8" y="T9"/>
                                      </a:cxn>
                                    </a:cxnLst>
                                    <a:rect l="0" t="0" r="r" b="b"/>
                                    <a:pathLst>
                                      <a:path w="1329" h="1150">
                                        <a:moveTo>
                                          <a:pt x="268" y="842"/>
                                        </a:moveTo>
                                        <a:lnTo>
                                          <a:pt x="229" y="842"/>
                                        </a:lnTo>
                                        <a:lnTo>
                                          <a:pt x="229" y="1028"/>
                                        </a:lnTo>
                                        <a:lnTo>
                                          <a:pt x="268" y="1028"/>
                                        </a:lnTo>
                                        <a:lnTo>
                                          <a:pt x="268" y="84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1"/>
                                <wps:cNvSpPr>
                                  <a:spLocks/>
                                </wps:cNvSpPr>
                                <wps:spPr bwMode="auto">
                                  <a:xfrm>
                                    <a:off x="0" y="0"/>
                                    <a:ext cx="1329" cy="1150"/>
                                  </a:xfrm>
                                  <a:custGeom>
                                    <a:avLst/>
                                    <a:gdLst>
                                      <a:gd name="T0" fmla="*/ 498 w 1329"/>
                                      <a:gd name="T1" fmla="*/ 842 h 1150"/>
                                      <a:gd name="T2" fmla="*/ 459 w 1329"/>
                                      <a:gd name="T3" fmla="*/ 842 h 1150"/>
                                      <a:gd name="T4" fmla="*/ 459 w 1329"/>
                                      <a:gd name="T5" fmla="*/ 1028 h 1150"/>
                                      <a:gd name="T6" fmla="*/ 498 w 1329"/>
                                      <a:gd name="T7" fmla="*/ 1028 h 1150"/>
                                      <a:gd name="T8" fmla="*/ 498 w 1329"/>
                                      <a:gd name="T9" fmla="*/ 842 h 1150"/>
                                    </a:gdLst>
                                    <a:ahLst/>
                                    <a:cxnLst>
                                      <a:cxn ang="0">
                                        <a:pos x="T0" y="T1"/>
                                      </a:cxn>
                                      <a:cxn ang="0">
                                        <a:pos x="T2" y="T3"/>
                                      </a:cxn>
                                      <a:cxn ang="0">
                                        <a:pos x="T4" y="T5"/>
                                      </a:cxn>
                                      <a:cxn ang="0">
                                        <a:pos x="T6" y="T7"/>
                                      </a:cxn>
                                      <a:cxn ang="0">
                                        <a:pos x="T8" y="T9"/>
                                      </a:cxn>
                                    </a:cxnLst>
                                    <a:rect l="0" t="0" r="r" b="b"/>
                                    <a:pathLst>
                                      <a:path w="1329" h="1150">
                                        <a:moveTo>
                                          <a:pt x="498" y="842"/>
                                        </a:moveTo>
                                        <a:lnTo>
                                          <a:pt x="459" y="842"/>
                                        </a:lnTo>
                                        <a:lnTo>
                                          <a:pt x="459" y="1028"/>
                                        </a:lnTo>
                                        <a:lnTo>
                                          <a:pt x="498" y="1028"/>
                                        </a:lnTo>
                                        <a:lnTo>
                                          <a:pt x="498" y="84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2"/>
                                <wps:cNvSpPr>
                                  <a:spLocks/>
                                </wps:cNvSpPr>
                                <wps:spPr bwMode="auto">
                                  <a:xfrm>
                                    <a:off x="0" y="0"/>
                                    <a:ext cx="1329" cy="1150"/>
                                  </a:xfrm>
                                  <a:custGeom>
                                    <a:avLst/>
                                    <a:gdLst>
                                      <a:gd name="T0" fmla="*/ 715 w 1329"/>
                                      <a:gd name="T1" fmla="*/ 842 h 1150"/>
                                      <a:gd name="T2" fmla="*/ 674 w 1329"/>
                                      <a:gd name="T3" fmla="*/ 842 h 1150"/>
                                      <a:gd name="T4" fmla="*/ 681 w 1329"/>
                                      <a:gd name="T5" fmla="*/ 894 h 1150"/>
                                      <a:gd name="T6" fmla="*/ 695 w 1329"/>
                                      <a:gd name="T7" fmla="*/ 942 h 1150"/>
                                      <a:gd name="T8" fmla="*/ 717 w 1329"/>
                                      <a:gd name="T9" fmla="*/ 986 h 1150"/>
                                      <a:gd name="T10" fmla="*/ 745 w 1329"/>
                                      <a:gd name="T11" fmla="*/ 1028 h 1150"/>
                                      <a:gd name="T12" fmla="*/ 797 w 1329"/>
                                      <a:gd name="T13" fmla="*/ 1028 h 1150"/>
                                      <a:gd name="T14" fmla="*/ 752 w 1329"/>
                                      <a:gd name="T15" fmla="*/ 970 h 1150"/>
                                      <a:gd name="T16" fmla="*/ 723 w 1329"/>
                                      <a:gd name="T17" fmla="*/ 900 h 1150"/>
                                      <a:gd name="T18" fmla="*/ 715 w 1329"/>
                                      <a:gd name="T19" fmla="*/ 842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29" h="1150">
                                        <a:moveTo>
                                          <a:pt x="715" y="842"/>
                                        </a:moveTo>
                                        <a:lnTo>
                                          <a:pt x="674" y="842"/>
                                        </a:lnTo>
                                        <a:lnTo>
                                          <a:pt x="681" y="894"/>
                                        </a:lnTo>
                                        <a:lnTo>
                                          <a:pt x="695" y="942"/>
                                        </a:lnTo>
                                        <a:lnTo>
                                          <a:pt x="717" y="986"/>
                                        </a:lnTo>
                                        <a:lnTo>
                                          <a:pt x="745" y="1028"/>
                                        </a:lnTo>
                                        <a:lnTo>
                                          <a:pt x="797" y="1028"/>
                                        </a:lnTo>
                                        <a:lnTo>
                                          <a:pt x="752" y="970"/>
                                        </a:lnTo>
                                        <a:lnTo>
                                          <a:pt x="723" y="900"/>
                                        </a:lnTo>
                                        <a:lnTo>
                                          <a:pt x="715" y="84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
                                <wps:cNvSpPr>
                                  <a:spLocks/>
                                </wps:cNvSpPr>
                                <wps:spPr bwMode="auto">
                                  <a:xfrm>
                                    <a:off x="0" y="0"/>
                                    <a:ext cx="1329" cy="1150"/>
                                  </a:xfrm>
                                  <a:custGeom>
                                    <a:avLst/>
                                    <a:gdLst>
                                      <a:gd name="T0" fmla="*/ 268 w 1329"/>
                                      <a:gd name="T1" fmla="*/ 618 h 1150"/>
                                      <a:gd name="T2" fmla="*/ 229 w 1329"/>
                                      <a:gd name="T3" fmla="*/ 618 h 1150"/>
                                      <a:gd name="T4" fmla="*/ 229 w 1329"/>
                                      <a:gd name="T5" fmla="*/ 804 h 1150"/>
                                      <a:gd name="T6" fmla="*/ 268 w 1329"/>
                                      <a:gd name="T7" fmla="*/ 804 h 1150"/>
                                      <a:gd name="T8" fmla="*/ 268 w 1329"/>
                                      <a:gd name="T9" fmla="*/ 618 h 1150"/>
                                    </a:gdLst>
                                    <a:ahLst/>
                                    <a:cxnLst>
                                      <a:cxn ang="0">
                                        <a:pos x="T0" y="T1"/>
                                      </a:cxn>
                                      <a:cxn ang="0">
                                        <a:pos x="T2" y="T3"/>
                                      </a:cxn>
                                      <a:cxn ang="0">
                                        <a:pos x="T4" y="T5"/>
                                      </a:cxn>
                                      <a:cxn ang="0">
                                        <a:pos x="T6" y="T7"/>
                                      </a:cxn>
                                      <a:cxn ang="0">
                                        <a:pos x="T8" y="T9"/>
                                      </a:cxn>
                                    </a:cxnLst>
                                    <a:rect l="0" t="0" r="r" b="b"/>
                                    <a:pathLst>
                                      <a:path w="1329" h="1150">
                                        <a:moveTo>
                                          <a:pt x="268" y="618"/>
                                        </a:moveTo>
                                        <a:lnTo>
                                          <a:pt x="229" y="618"/>
                                        </a:lnTo>
                                        <a:lnTo>
                                          <a:pt x="229" y="804"/>
                                        </a:lnTo>
                                        <a:lnTo>
                                          <a:pt x="268" y="804"/>
                                        </a:lnTo>
                                        <a:lnTo>
                                          <a:pt x="268" y="61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
                                <wps:cNvSpPr>
                                  <a:spLocks/>
                                </wps:cNvSpPr>
                                <wps:spPr bwMode="auto">
                                  <a:xfrm>
                                    <a:off x="0" y="0"/>
                                    <a:ext cx="1329" cy="1150"/>
                                  </a:xfrm>
                                  <a:custGeom>
                                    <a:avLst/>
                                    <a:gdLst>
                                      <a:gd name="T0" fmla="*/ 498 w 1329"/>
                                      <a:gd name="T1" fmla="*/ 618 h 1150"/>
                                      <a:gd name="T2" fmla="*/ 459 w 1329"/>
                                      <a:gd name="T3" fmla="*/ 618 h 1150"/>
                                      <a:gd name="T4" fmla="*/ 459 w 1329"/>
                                      <a:gd name="T5" fmla="*/ 804 h 1150"/>
                                      <a:gd name="T6" fmla="*/ 498 w 1329"/>
                                      <a:gd name="T7" fmla="*/ 804 h 1150"/>
                                      <a:gd name="T8" fmla="*/ 498 w 1329"/>
                                      <a:gd name="T9" fmla="*/ 618 h 1150"/>
                                    </a:gdLst>
                                    <a:ahLst/>
                                    <a:cxnLst>
                                      <a:cxn ang="0">
                                        <a:pos x="T0" y="T1"/>
                                      </a:cxn>
                                      <a:cxn ang="0">
                                        <a:pos x="T2" y="T3"/>
                                      </a:cxn>
                                      <a:cxn ang="0">
                                        <a:pos x="T4" y="T5"/>
                                      </a:cxn>
                                      <a:cxn ang="0">
                                        <a:pos x="T6" y="T7"/>
                                      </a:cxn>
                                      <a:cxn ang="0">
                                        <a:pos x="T8" y="T9"/>
                                      </a:cxn>
                                    </a:cxnLst>
                                    <a:rect l="0" t="0" r="r" b="b"/>
                                    <a:pathLst>
                                      <a:path w="1329" h="1150">
                                        <a:moveTo>
                                          <a:pt x="498" y="618"/>
                                        </a:moveTo>
                                        <a:lnTo>
                                          <a:pt x="459" y="618"/>
                                        </a:lnTo>
                                        <a:lnTo>
                                          <a:pt x="459" y="804"/>
                                        </a:lnTo>
                                        <a:lnTo>
                                          <a:pt x="498" y="804"/>
                                        </a:lnTo>
                                        <a:lnTo>
                                          <a:pt x="498" y="61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
                                <wps:cNvSpPr>
                                  <a:spLocks/>
                                </wps:cNvSpPr>
                                <wps:spPr bwMode="auto">
                                  <a:xfrm>
                                    <a:off x="0" y="0"/>
                                    <a:ext cx="1329" cy="1150"/>
                                  </a:xfrm>
                                  <a:custGeom>
                                    <a:avLst/>
                                    <a:gdLst>
                                      <a:gd name="T0" fmla="*/ 727 w 1329"/>
                                      <a:gd name="T1" fmla="*/ 618 h 1150"/>
                                      <a:gd name="T2" fmla="*/ 688 w 1329"/>
                                      <a:gd name="T3" fmla="*/ 618 h 1150"/>
                                      <a:gd name="T4" fmla="*/ 688 w 1329"/>
                                      <a:gd name="T5" fmla="*/ 726 h 1150"/>
                                      <a:gd name="T6" fmla="*/ 683 w 1329"/>
                                      <a:gd name="T7" fmla="*/ 744 h 1150"/>
                                      <a:gd name="T8" fmla="*/ 679 w 1329"/>
                                      <a:gd name="T9" fmla="*/ 764 h 1150"/>
                                      <a:gd name="T10" fmla="*/ 676 w 1329"/>
                                      <a:gd name="T11" fmla="*/ 784 h 1150"/>
                                      <a:gd name="T12" fmla="*/ 674 w 1329"/>
                                      <a:gd name="T13" fmla="*/ 804 h 1150"/>
                                      <a:gd name="T14" fmla="*/ 715 w 1329"/>
                                      <a:gd name="T15" fmla="*/ 804 h 1150"/>
                                      <a:gd name="T16" fmla="*/ 723 w 1329"/>
                                      <a:gd name="T17" fmla="*/ 748 h 1150"/>
                                      <a:gd name="T18" fmla="*/ 752 w 1329"/>
                                      <a:gd name="T19" fmla="*/ 678 h 1150"/>
                                      <a:gd name="T20" fmla="*/ 778 w 1329"/>
                                      <a:gd name="T21" fmla="*/ 644 h 1150"/>
                                      <a:gd name="T22" fmla="*/ 727 w 1329"/>
                                      <a:gd name="T23" fmla="*/ 644 h 1150"/>
                                      <a:gd name="T24" fmla="*/ 727 w 1329"/>
                                      <a:gd name="T25" fmla="*/ 618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29" h="1150">
                                        <a:moveTo>
                                          <a:pt x="727" y="618"/>
                                        </a:moveTo>
                                        <a:lnTo>
                                          <a:pt x="688" y="618"/>
                                        </a:lnTo>
                                        <a:lnTo>
                                          <a:pt x="688" y="726"/>
                                        </a:lnTo>
                                        <a:lnTo>
                                          <a:pt x="683" y="744"/>
                                        </a:lnTo>
                                        <a:lnTo>
                                          <a:pt x="679" y="764"/>
                                        </a:lnTo>
                                        <a:lnTo>
                                          <a:pt x="676" y="784"/>
                                        </a:lnTo>
                                        <a:lnTo>
                                          <a:pt x="674" y="804"/>
                                        </a:lnTo>
                                        <a:lnTo>
                                          <a:pt x="715" y="804"/>
                                        </a:lnTo>
                                        <a:lnTo>
                                          <a:pt x="723" y="748"/>
                                        </a:lnTo>
                                        <a:lnTo>
                                          <a:pt x="752" y="678"/>
                                        </a:lnTo>
                                        <a:lnTo>
                                          <a:pt x="778" y="644"/>
                                        </a:lnTo>
                                        <a:lnTo>
                                          <a:pt x="727" y="644"/>
                                        </a:lnTo>
                                        <a:lnTo>
                                          <a:pt x="727" y="61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
                                <wps:cNvSpPr>
                                  <a:spLocks/>
                                </wps:cNvSpPr>
                                <wps:spPr bwMode="auto">
                                  <a:xfrm>
                                    <a:off x="0" y="0"/>
                                    <a:ext cx="1329" cy="1150"/>
                                  </a:xfrm>
                                  <a:custGeom>
                                    <a:avLst/>
                                    <a:gdLst>
                                      <a:gd name="T0" fmla="*/ 799 w 1329"/>
                                      <a:gd name="T1" fmla="*/ 618 h 1150"/>
                                      <a:gd name="T2" fmla="*/ 746 w 1329"/>
                                      <a:gd name="T3" fmla="*/ 618 h 1150"/>
                                      <a:gd name="T4" fmla="*/ 740 w 1329"/>
                                      <a:gd name="T5" fmla="*/ 626 h 1150"/>
                                      <a:gd name="T6" fmla="*/ 733 w 1329"/>
                                      <a:gd name="T7" fmla="*/ 636 h 1150"/>
                                      <a:gd name="T8" fmla="*/ 727 w 1329"/>
                                      <a:gd name="T9" fmla="*/ 644 h 1150"/>
                                      <a:gd name="T10" fmla="*/ 778 w 1329"/>
                                      <a:gd name="T11" fmla="*/ 644 h 1150"/>
                                      <a:gd name="T12" fmla="*/ 797 w 1329"/>
                                      <a:gd name="T13" fmla="*/ 620 h 1150"/>
                                      <a:gd name="T14" fmla="*/ 799 w 1329"/>
                                      <a:gd name="T15" fmla="*/ 618 h 11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9" h="1150">
                                        <a:moveTo>
                                          <a:pt x="799" y="618"/>
                                        </a:moveTo>
                                        <a:lnTo>
                                          <a:pt x="746" y="618"/>
                                        </a:lnTo>
                                        <a:lnTo>
                                          <a:pt x="740" y="626"/>
                                        </a:lnTo>
                                        <a:lnTo>
                                          <a:pt x="733" y="636"/>
                                        </a:lnTo>
                                        <a:lnTo>
                                          <a:pt x="727" y="644"/>
                                        </a:lnTo>
                                        <a:lnTo>
                                          <a:pt x="778" y="644"/>
                                        </a:lnTo>
                                        <a:lnTo>
                                          <a:pt x="797" y="620"/>
                                        </a:lnTo>
                                        <a:lnTo>
                                          <a:pt x="799" y="61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7"/>
                                <wps:cNvSpPr>
                                  <a:spLocks/>
                                </wps:cNvSpPr>
                                <wps:spPr bwMode="auto">
                                  <a:xfrm>
                                    <a:off x="0" y="0"/>
                                    <a:ext cx="1329" cy="1150"/>
                                  </a:xfrm>
                                  <a:custGeom>
                                    <a:avLst/>
                                    <a:gdLst>
                                      <a:gd name="T0" fmla="*/ 268 w 1329"/>
                                      <a:gd name="T1" fmla="*/ 394 h 1150"/>
                                      <a:gd name="T2" fmla="*/ 229 w 1329"/>
                                      <a:gd name="T3" fmla="*/ 394 h 1150"/>
                                      <a:gd name="T4" fmla="*/ 229 w 1329"/>
                                      <a:gd name="T5" fmla="*/ 580 h 1150"/>
                                      <a:gd name="T6" fmla="*/ 268 w 1329"/>
                                      <a:gd name="T7" fmla="*/ 580 h 1150"/>
                                      <a:gd name="T8" fmla="*/ 268 w 1329"/>
                                      <a:gd name="T9" fmla="*/ 394 h 1150"/>
                                    </a:gdLst>
                                    <a:ahLst/>
                                    <a:cxnLst>
                                      <a:cxn ang="0">
                                        <a:pos x="T0" y="T1"/>
                                      </a:cxn>
                                      <a:cxn ang="0">
                                        <a:pos x="T2" y="T3"/>
                                      </a:cxn>
                                      <a:cxn ang="0">
                                        <a:pos x="T4" y="T5"/>
                                      </a:cxn>
                                      <a:cxn ang="0">
                                        <a:pos x="T6" y="T7"/>
                                      </a:cxn>
                                      <a:cxn ang="0">
                                        <a:pos x="T8" y="T9"/>
                                      </a:cxn>
                                    </a:cxnLst>
                                    <a:rect l="0" t="0" r="r" b="b"/>
                                    <a:pathLst>
                                      <a:path w="1329" h="1150">
                                        <a:moveTo>
                                          <a:pt x="268" y="394"/>
                                        </a:moveTo>
                                        <a:lnTo>
                                          <a:pt x="229" y="394"/>
                                        </a:lnTo>
                                        <a:lnTo>
                                          <a:pt x="229" y="580"/>
                                        </a:lnTo>
                                        <a:lnTo>
                                          <a:pt x="268" y="580"/>
                                        </a:lnTo>
                                        <a:lnTo>
                                          <a:pt x="268"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8"/>
                                <wps:cNvSpPr>
                                  <a:spLocks/>
                                </wps:cNvSpPr>
                                <wps:spPr bwMode="auto">
                                  <a:xfrm>
                                    <a:off x="0" y="0"/>
                                    <a:ext cx="1329" cy="1150"/>
                                  </a:xfrm>
                                  <a:custGeom>
                                    <a:avLst/>
                                    <a:gdLst>
                                      <a:gd name="T0" fmla="*/ 498 w 1329"/>
                                      <a:gd name="T1" fmla="*/ 394 h 1150"/>
                                      <a:gd name="T2" fmla="*/ 459 w 1329"/>
                                      <a:gd name="T3" fmla="*/ 394 h 1150"/>
                                      <a:gd name="T4" fmla="*/ 459 w 1329"/>
                                      <a:gd name="T5" fmla="*/ 580 h 1150"/>
                                      <a:gd name="T6" fmla="*/ 498 w 1329"/>
                                      <a:gd name="T7" fmla="*/ 580 h 1150"/>
                                      <a:gd name="T8" fmla="*/ 498 w 1329"/>
                                      <a:gd name="T9" fmla="*/ 394 h 1150"/>
                                    </a:gdLst>
                                    <a:ahLst/>
                                    <a:cxnLst>
                                      <a:cxn ang="0">
                                        <a:pos x="T0" y="T1"/>
                                      </a:cxn>
                                      <a:cxn ang="0">
                                        <a:pos x="T2" y="T3"/>
                                      </a:cxn>
                                      <a:cxn ang="0">
                                        <a:pos x="T4" y="T5"/>
                                      </a:cxn>
                                      <a:cxn ang="0">
                                        <a:pos x="T6" y="T7"/>
                                      </a:cxn>
                                      <a:cxn ang="0">
                                        <a:pos x="T8" y="T9"/>
                                      </a:cxn>
                                    </a:cxnLst>
                                    <a:rect l="0" t="0" r="r" b="b"/>
                                    <a:pathLst>
                                      <a:path w="1329" h="1150">
                                        <a:moveTo>
                                          <a:pt x="498" y="394"/>
                                        </a:moveTo>
                                        <a:lnTo>
                                          <a:pt x="459" y="394"/>
                                        </a:lnTo>
                                        <a:lnTo>
                                          <a:pt x="459" y="580"/>
                                        </a:lnTo>
                                        <a:lnTo>
                                          <a:pt x="498" y="580"/>
                                        </a:lnTo>
                                        <a:lnTo>
                                          <a:pt x="498"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9"/>
                                <wps:cNvSpPr>
                                  <a:spLocks/>
                                </wps:cNvSpPr>
                                <wps:spPr bwMode="auto">
                                  <a:xfrm>
                                    <a:off x="0" y="0"/>
                                    <a:ext cx="1329" cy="1150"/>
                                  </a:xfrm>
                                  <a:custGeom>
                                    <a:avLst/>
                                    <a:gdLst>
                                      <a:gd name="T0" fmla="*/ 727 w 1329"/>
                                      <a:gd name="T1" fmla="*/ 394 h 1150"/>
                                      <a:gd name="T2" fmla="*/ 688 w 1329"/>
                                      <a:gd name="T3" fmla="*/ 394 h 1150"/>
                                      <a:gd name="T4" fmla="*/ 688 w 1329"/>
                                      <a:gd name="T5" fmla="*/ 580 h 1150"/>
                                      <a:gd name="T6" fmla="*/ 727 w 1329"/>
                                      <a:gd name="T7" fmla="*/ 580 h 1150"/>
                                      <a:gd name="T8" fmla="*/ 727 w 1329"/>
                                      <a:gd name="T9" fmla="*/ 394 h 1150"/>
                                    </a:gdLst>
                                    <a:ahLst/>
                                    <a:cxnLst>
                                      <a:cxn ang="0">
                                        <a:pos x="T0" y="T1"/>
                                      </a:cxn>
                                      <a:cxn ang="0">
                                        <a:pos x="T2" y="T3"/>
                                      </a:cxn>
                                      <a:cxn ang="0">
                                        <a:pos x="T4" y="T5"/>
                                      </a:cxn>
                                      <a:cxn ang="0">
                                        <a:pos x="T6" y="T7"/>
                                      </a:cxn>
                                      <a:cxn ang="0">
                                        <a:pos x="T8" y="T9"/>
                                      </a:cxn>
                                    </a:cxnLst>
                                    <a:rect l="0" t="0" r="r" b="b"/>
                                    <a:pathLst>
                                      <a:path w="1329" h="1150">
                                        <a:moveTo>
                                          <a:pt x="727" y="394"/>
                                        </a:moveTo>
                                        <a:lnTo>
                                          <a:pt x="688" y="394"/>
                                        </a:lnTo>
                                        <a:lnTo>
                                          <a:pt x="688" y="580"/>
                                        </a:lnTo>
                                        <a:lnTo>
                                          <a:pt x="727" y="580"/>
                                        </a:lnTo>
                                        <a:lnTo>
                                          <a:pt x="727"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0"/>
                                <wps:cNvSpPr>
                                  <a:spLocks/>
                                </wps:cNvSpPr>
                                <wps:spPr bwMode="auto">
                                  <a:xfrm>
                                    <a:off x="0" y="0"/>
                                    <a:ext cx="1329" cy="1150"/>
                                  </a:xfrm>
                                  <a:custGeom>
                                    <a:avLst/>
                                    <a:gdLst>
                                      <a:gd name="T0" fmla="*/ 957 w 1329"/>
                                      <a:gd name="T1" fmla="*/ 394 h 1150"/>
                                      <a:gd name="T2" fmla="*/ 918 w 1329"/>
                                      <a:gd name="T3" fmla="*/ 394 h 1150"/>
                                      <a:gd name="T4" fmla="*/ 918 w 1329"/>
                                      <a:gd name="T5" fmla="*/ 508 h 1150"/>
                                      <a:gd name="T6" fmla="*/ 881 w 1329"/>
                                      <a:gd name="T7" fmla="*/ 520 h 1150"/>
                                      <a:gd name="T8" fmla="*/ 846 w 1329"/>
                                      <a:gd name="T9" fmla="*/ 536 h 1150"/>
                                      <a:gd name="T10" fmla="*/ 813 w 1329"/>
                                      <a:gd name="T11" fmla="*/ 556 h 1150"/>
                                      <a:gd name="T12" fmla="*/ 783 w 1329"/>
                                      <a:gd name="T13" fmla="*/ 580 h 1150"/>
                                      <a:gd name="T14" fmla="*/ 848 w 1329"/>
                                      <a:gd name="T15" fmla="*/ 580 h 1150"/>
                                      <a:gd name="T16" fmla="*/ 855 w 1329"/>
                                      <a:gd name="T17" fmla="*/ 574 h 1150"/>
                                      <a:gd name="T18" fmla="*/ 924 w 1329"/>
                                      <a:gd name="T19" fmla="*/ 546 h 1150"/>
                                      <a:gd name="T20" fmla="*/ 1001 w 1329"/>
                                      <a:gd name="T21" fmla="*/ 536 h 1150"/>
                                      <a:gd name="T22" fmla="*/ 1187 w 1329"/>
                                      <a:gd name="T23" fmla="*/ 536 h 1150"/>
                                      <a:gd name="T24" fmla="*/ 1187 w 1329"/>
                                      <a:gd name="T25" fmla="*/ 532 h 1150"/>
                                      <a:gd name="T26" fmla="*/ 1148 w 1329"/>
                                      <a:gd name="T27" fmla="*/ 532 h 1150"/>
                                      <a:gd name="T28" fmla="*/ 1134 w 1329"/>
                                      <a:gd name="T29" fmla="*/ 524 h 1150"/>
                                      <a:gd name="T30" fmla="*/ 1120 w 1329"/>
                                      <a:gd name="T31" fmla="*/ 518 h 1150"/>
                                      <a:gd name="T32" fmla="*/ 1091 w 1329"/>
                                      <a:gd name="T33" fmla="*/ 510 h 1150"/>
                                      <a:gd name="T34" fmla="*/ 1089 w 1329"/>
                                      <a:gd name="T35" fmla="*/ 508 h 1150"/>
                                      <a:gd name="T36" fmla="*/ 1046 w 1329"/>
                                      <a:gd name="T37" fmla="*/ 500 h 1150"/>
                                      <a:gd name="T38" fmla="*/ 957 w 1329"/>
                                      <a:gd name="T39" fmla="*/ 500 h 1150"/>
                                      <a:gd name="T40" fmla="*/ 957 w 1329"/>
                                      <a:gd name="T41" fmla="*/ 39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9" h="1150">
                                        <a:moveTo>
                                          <a:pt x="957" y="394"/>
                                        </a:moveTo>
                                        <a:lnTo>
                                          <a:pt x="918" y="394"/>
                                        </a:lnTo>
                                        <a:lnTo>
                                          <a:pt x="918" y="508"/>
                                        </a:lnTo>
                                        <a:lnTo>
                                          <a:pt x="881" y="520"/>
                                        </a:lnTo>
                                        <a:lnTo>
                                          <a:pt x="846" y="536"/>
                                        </a:lnTo>
                                        <a:lnTo>
                                          <a:pt x="813" y="556"/>
                                        </a:lnTo>
                                        <a:lnTo>
                                          <a:pt x="783" y="580"/>
                                        </a:lnTo>
                                        <a:lnTo>
                                          <a:pt x="848" y="580"/>
                                        </a:lnTo>
                                        <a:lnTo>
                                          <a:pt x="855" y="574"/>
                                        </a:lnTo>
                                        <a:lnTo>
                                          <a:pt x="924" y="546"/>
                                        </a:lnTo>
                                        <a:lnTo>
                                          <a:pt x="1001" y="536"/>
                                        </a:lnTo>
                                        <a:lnTo>
                                          <a:pt x="1187" y="536"/>
                                        </a:lnTo>
                                        <a:lnTo>
                                          <a:pt x="1187" y="532"/>
                                        </a:lnTo>
                                        <a:lnTo>
                                          <a:pt x="1148" y="532"/>
                                        </a:lnTo>
                                        <a:lnTo>
                                          <a:pt x="1134" y="524"/>
                                        </a:lnTo>
                                        <a:lnTo>
                                          <a:pt x="1120" y="518"/>
                                        </a:lnTo>
                                        <a:lnTo>
                                          <a:pt x="1091" y="510"/>
                                        </a:lnTo>
                                        <a:lnTo>
                                          <a:pt x="1089" y="508"/>
                                        </a:lnTo>
                                        <a:lnTo>
                                          <a:pt x="1046" y="500"/>
                                        </a:lnTo>
                                        <a:lnTo>
                                          <a:pt x="957" y="500"/>
                                        </a:lnTo>
                                        <a:lnTo>
                                          <a:pt x="957"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1"/>
                                <wps:cNvSpPr>
                                  <a:spLocks/>
                                </wps:cNvSpPr>
                                <wps:spPr bwMode="auto">
                                  <a:xfrm>
                                    <a:off x="0" y="0"/>
                                    <a:ext cx="1329" cy="1150"/>
                                  </a:xfrm>
                                  <a:custGeom>
                                    <a:avLst/>
                                    <a:gdLst>
                                      <a:gd name="T0" fmla="*/ 1187 w 1329"/>
                                      <a:gd name="T1" fmla="*/ 394 h 1150"/>
                                      <a:gd name="T2" fmla="*/ 1148 w 1329"/>
                                      <a:gd name="T3" fmla="*/ 394 h 1150"/>
                                      <a:gd name="T4" fmla="*/ 1148 w 1329"/>
                                      <a:gd name="T5" fmla="*/ 532 h 1150"/>
                                      <a:gd name="T6" fmla="*/ 1187 w 1329"/>
                                      <a:gd name="T7" fmla="*/ 532 h 1150"/>
                                      <a:gd name="T8" fmla="*/ 1187 w 1329"/>
                                      <a:gd name="T9" fmla="*/ 394 h 1150"/>
                                    </a:gdLst>
                                    <a:ahLst/>
                                    <a:cxnLst>
                                      <a:cxn ang="0">
                                        <a:pos x="T0" y="T1"/>
                                      </a:cxn>
                                      <a:cxn ang="0">
                                        <a:pos x="T2" y="T3"/>
                                      </a:cxn>
                                      <a:cxn ang="0">
                                        <a:pos x="T4" y="T5"/>
                                      </a:cxn>
                                      <a:cxn ang="0">
                                        <a:pos x="T6" y="T7"/>
                                      </a:cxn>
                                      <a:cxn ang="0">
                                        <a:pos x="T8" y="T9"/>
                                      </a:cxn>
                                    </a:cxnLst>
                                    <a:rect l="0" t="0" r="r" b="b"/>
                                    <a:pathLst>
                                      <a:path w="1329" h="1150">
                                        <a:moveTo>
                                          <a:pt x="1187" y="394"/>
                                        </a:moveTo>
                                        <a:lnTo>
                                          <a:pt x="1148" y="394"/>
                                        </a:lnTo>
                                        <a:lnTo>
                                          <a:pt x="1148" y="532"/>
                                        </a:lnTo>
                                        <a:lnTo>
                                          <a:pt x="1187" y="532"/>
                                        </a:lnTo>
                                        <a:lnTo>
                                          <a:pt x="1187"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2"/>
                                <wps:cNvSpPr>
                                  <a:spLocks/>
                                </wps:cNvSpPr>
                                <wps:spPr bwMode="auto">
                                  <a:xfrm>
                                    <a:off x="0" y="0"/>
                                    <a:ext cx="1329" cy="1150"/>
                                  </a:xfrm>
                                  <a:custGeom>
                                    <a:avLst/>
                                    <a:gdLst>
                                      <a:gd name="T0" fmla="*/ 1001 w 1329"/>
                                      <a:gd name="T1" fmla="*/ 496 h 1150"/>
                                      <a:gd name="T2" fmla="*/ 990 w 1329"/>
                                      <a:gd name="T3" fmla="*/ 496 h 1150"/>
                                      <a:gd name="T4" fmla="*/ 979 w 1329"/>
                                      <a:gd name="T5" fmla="*/ 498 h 1150"/>
                                      <a:gd name="T6" fmla="*/ 968 w 1329"/>
                                      <a:gd name="T7" fmla="*/ 498 h 1150"/>
                                      <a:gd name="T8" fmla="*/ 957 w 1329"/>
                                      <a:gd name="T9" fmla="*/ 500 h 1150"/>
                                      <a:gd name="T10" fmla="*/ 1046 w 1329"/>
                                      <a:gd name="T11" fmla="*/ 500 h 1150"/>
                                      <a:gd name="T12" fmla="*/ 1001 w 1329"/>
                                      <a:gd name="T13" fmla="*/ 496 h 1150"/>
                                    </a:gdLst>
                                    <a:ahLst/>
                                    <a:cxnLst>
                                      <a:cxn ang="0">
                                        <a:pos x="T0" y="T1"/>
                                      </a:cxn>
                                      <a:cxn ang="0">
                                        <a:pos x="T2" y="T3"/>
                                      </a:cxn>
                                      <a:cxn ang="0">
                                        <a:pos x="T4" y="T5"/>
                                      </a:cxn>
                                      <a:cxn ang="0">
                                        <a:pos x="T6" y="T7"/>
                                      </a:cxn>
                                      <a:cxn ang="0">
                                        <a:pos x="T8" y="T9"/>
                                      </a:cxn>
                                      <a:cxn ang="0">
                                        <a:pos x="T10" y="T11"/>
                                      </a:cxn>
                                      <a:cxn ang="0">
                                        <a:pos x="T12" y="T13"/>
                                      </a:cxn>
                                    </a:cxnLst>
                                    <a:rect l="0" t="0" r="r" b="b"/>
                                    <a:pathLst>
                                      <a:path w="1329" h="1150">
                                        <a:moveTo>
                                          <a:pt x="1001" y="496"/>
                                        </a:moveTo>
                                        <a:lnTo>
                                          <a:pt x="990" y="496"/>
                                        </a:lnTo>
                                        <a:lnTo>
                                          <a:pt x="979" y="498"/>
                                        </a:lnTo>
                                        <a:lnTo>
                                          <a:pt x="968" y="498"/>
                                        </a:lnTo>
                                        <a:lnTo>
                                          <a:pt x="957" y="500"/>
                                        </a:lnTo>
                                        <a:lnTo>
                                          <a:pt x="1046" y="500"/>
                                        </a:lnTo>
                                        <a:lnTo>
                                          <a:pt x="1001" y="49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3"/>
                                <wps:cNvSpPr>
                                  <a:spLocks/>
                                </wps:cNvSpPr>
                                <wps:spPr bwMode="auto">
                                  <a:xfrm>
                                    <a:off x="0" y="0"/>
                                    <a:ext cx="1329" cy="1150"/>
                                  </a:xfrm>
                                  <a:custGeom>
                                    <a:avLst/>
                                    <a:gdLst>
                                      <a:gd name="T0" fmla="*/ 1168 w 1329"/>
                                      <a:gd name="T1" fmla="*/ 164 h 1150"/>
                                      <a:gd name="T2" fmla="*/ 1095 w 1329"/>
                                      <a:gd name="T3" fmla="*/ 164 h 1150"/>
                                      <a:gd name="T4" fmla="*/ 1115 w 1329"/>
                                      <a:gd name="T5" fmla="*/ 168 h 1150"/>
                                      <a:gd name="T6" fmla="*/ 1132 w 1329"/>
                                      <a:gd name="T7" fmla="*/ 180 h 1150"/>
                                      <a:gd name="T8" fmla="*/ 1144 w 1329"/>
                                      <a:gd name="T9" fmla="*/ 196 h 1150"/>
                                      <a:gd name="T10" fmla="*/ 1148 w 1329"/>
                                      <a:gd name="T11" fmla="*/ 218 h 1150"/>
                                      <a:gd name="T12" fmla="*/ 1148 w 1329"/>
                                      <a:gd name="T13" fmla="*/ 354 h 1150"/>
                                      <a:gd name="T14" fmla="*/ 1187 w 1329"/>
                                      <a:gd name="T15" fmla="*/ 354 h 1150"/>
                                      <a:gd name="T16" fmla="*/ 1187 w 1329"/>
                                      <a:gd name="T17" fmla="*/ 218 h 1150"/>
                                      <a:gd name="T18" fmla="*/ 1179 w 1329"/>
                                      <a:gd name="T19" fmla="*/ 182 h 1150"/>
                                      <a:gd name="T20" fmla="*/ 1168 w 1329"/>
                                      <a:gd name="T2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9" h="1150">
                                        <a:moveTo>
                                          <a:pt x="1168" y="164"/>
                                        </a:moveTo>
                                        <a:lnTo>
                                          <a:pt x="1095" y="164"/>
                                        </a:lnTo>
                                        <a:lnTo>
                                          <a:pt x="1115" y="168"/>
                                        </a:lnTo>
                                        <a:lnTo>
                                          <a:pt x="1132" y="180"/>
                                        </a:lnTo>
                                        <a:lnTo>
                                          <a:pt x="1144" y="196"/>
                                        </a:lnTo>
                                        <a:lnTo>
                                          <a:pt x="1148" y="218"/>
                                        </a:lnTo>
                                        <a:lnTo>
                                          <a:pt x="1148" y="354"/>
                                        </a:lnTo>
                                        <a:lnTo>
                                          <a:pt x="1187" y="354"/>
                                        </a:lnTo>
                                        <a:lnTo>
                                          <a:pt x="1187" y="218"/>
                                        </a:lnTo>
                                        <a:lnTo>
                                          <a:pt x="1179" y="182"/>
                                        </a:lnTo>
                                        <a:lnTo>
                                          <a:pt x="1168"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4"/>
                                <wps:cNvSpPr>
                                  <a:spLocks/>
                                </wps:cNvSpPr>
                                <wps:spPr bwMode="auto">
                                  <a:xfrm>
                                    <a:off x="0" y="0"/>
                                    <a:ext cx="1329" cy="1150"/>
                                  </a:xfrm>
                                  <a:custGeom>
                                    <a:avLst/>
                                    <a:gdLst>
                                      <a:gd name="T0" fmla="*/ 172 w 1329"/>
                                      <a:gd name="T1" fmla="*/ 164 h 1150"/>
                                      <a:gd name="T2" fmla="*/ 133 w 1329"/>
                                      <a:gd name="T3" fmla="*/ 164 h 1150"/>
                                      <a:gd name="T4" fmla="*/ 133 w 1329"/>
                                      <a:gd name="T5" fmla="*/ 212 h 1150"/>
                                      <a:gd name="T6" fmla="*/ 139 w 1329"/>
                                      <a:gd name="T7" fmla="*/ 242 h 1150"/>
                                      <a:gd name="T8" fmla="*/ 156 w 1329"/>
                                      <a:gd name="T9" fmla="*/ 268 h 1150"/>
                                      <a:gd name="T10" fmla="*/ 180 w 1329"/>
                                      <a:gd name="T11" fmla="*/ 284 h 1150"/>
                                      <a:gd name="T12" fmla="*/ 210 w 1329"/>
                                      <a:gd name="T13" fmla="*/ 290 h 1150"/>
                                      <a:gd name="T14" fmla="*/ 240 w 1329"/>
                                      <a:gd name="T15" fmla="*/ 284 h 1150"/>
                                      <a:gd name="T16" fmla="*/ 265 w 1329"/>
                                      <a:gd name="T17" fmla="*/ 268 h 1150"/>
                                      <a:gd name="T18" fmla="*/ 277 w 1329"/>
                                      <a:gd name="T19" fmla="*/ 250 h 1150"/>
                                      <a:gd name="T20" fmla="*/ 210 w 1329"/>
                                      <a:gd name="T21" fmla="*/ 250 h 1150"/>
                                      <a:gd name="T22" fmla="*/ 195 w 1329"/>
                                      <a:gd name="T23" fmla="*/ 248 h 1150"/>
                                      <a:gd name="T24" fmla="*/ 183 w 1329"/>
                                      <a:gd name="T25" fmla="*/ 240 h 1150"/>
                                      <a:gd name="T26" fmla="*/ 175 w 1329"/>
                                      <a:gd name="T27" fmla="*/ 228 h 1150"/>
                                      <a:gd name="T28" fmla="*/ 172 w 1329"/>
                                      <a:gd name="T29" fmla="*/ 212 h 1150"/>
                                      <a:gd name="T30" fmla="*/ 172 w 1329"/>
                                      <a:gd name="T3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172" y="164"/>
                                        </a:moveTo>
                                        <a:lnTo>
                                          <a:pt x="133" y="164"/>
                                        </a:lnTo>
                                        <a:lnTo>
                                          <a:pt x="133" y="212"/>
                                        </a:lnTo>
                                        <a:lnTo>
                                          <a:pt x="139" y="242"/>
                                        </a:lnTo>
                                        <a:lnTo>
                                          <a:pt x="156" y="268"/>
                                        </a:lnTo>
                                        <a:lnTo>
                                          <a:pt x="180" y="284"/>
                                        </a:lnTo>
                                        <a:lnTo>
                                          <a:pt x="210" y="290"/>
                                        </a:lnTo>
                                        <a:lnTo>
                                          <a:pt x="240" y="284"/>
                                        </a:lnTo>
                                        <a:lnTo>
                                          <a:pt x="265" y="268"/>
                                        </a:lnTo>
                                        <a:lnTo>
                                          <a:pt x="277" y="250"/>
                                        </a:lnTo>
                                        <a:lnTo>
                                          <a:pt x="210" y="250"/>
                                        </a:lnTo>
                                        <a:lnTo>
                                          <a:pt x="195" y="248"/>
                                        </a:lnTo>
                                        <a:lnTo>
                                          <a:pt x="183" y="240"/>
                                        </a:lnTo>
                                        <a:lnTo>
                                          <a:pt x="175" y="228"/>
                                        </a:lnTo>
                                        <a:lnTo>
                                          <a:pt x="172" y="212"/>
                                        </a:lnTo>
                                        <a:lnTo>
                                          <a:pt x="172"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5"/>
                                <wps:cNvSpPr>
                                  <a:spLocks/>
                                </wps:cNvSpPr>
                                <wps:spPr bwMode="auto">
                                  <a:xfrm>
                                    <a:off x="0" y="0"/>
                                    <a:ext cx="1329" cy="1150"/>
                                  </a:xfrm>
                                  <a:custGeom>
                                    <a:avLst/>
                                    <a:gdLst>
                                      <a:gd name="T0" fmla="*/ 427 w 1329"/>
                                      <a:gd name="T1" fmla="*/ 164 h 1150"/>
                                      <a:gd name="T2" fmla="*/ 388 w 1329"/>
                                      <a:gd name="T3" fmla="*/ 164 h 1150"/>
                                      <a:gd name="T4" fmla="*/ 388 w 1329"/>
                                      <a:gd name="T5" fmla="*/ 212 h 1150"/>
                                      <a:gd name="T6" fmla="*/ 394 w 1329"/>
                                      <a:gd name="T7" fmla="*/ 242 h 1150"/>
                                      <a:gd name="T8" fmla="*/ 411 w 1329"/>
                                      <a:gd name="T9" fmla="*/ 268 h 1150"/>
                                      <a:gd name="T10" fmla="*/ 435 w 1329"/>
                                      <a:gd name="T11" fmla="*/ 284 h 1150"/>
                                      <a:gd name="T12" fmla="*/ 465 w 1329"/>
                                      <a:gd name="T13" fmla="*/ 290 h 1150"/>
                                      <a:gd name="T14" fmla="*/ 496 w 1329"/>
                                      <a:gd name="T15" fmla="*/ 284 h 1150"/>
                                      <a:gd name="T16" fmla="*/ 520 w 1329"/>
                                      <a:gd name="T17" fmla="*/ 268 h 1150"/>
                                      <a:gd name="T18" fmla="*/ 532 w 1329"/>
                                      <a:gd name="T19" fmla="*/ 250 h 1150"/>
                                      <a:gd name="T20" fmla="*/ 465 w 1329"/>
                                      <a:gd name="T21" fmla="*/ 250 h 1150"/>
                                      <a:gd name="T22" fmla="*/ 451 w 1329"/>
                                      <a:gd name="T23" fmla="*/ 248 h 1150"/>
                                      <a:gd name="T24" fmla="*/ 438 w 1329"/>
                                      <a:gd name="T25" fmla="*/ 240 h 1150"/>
                                      <a:gd name="T26" fmla="*/ 430 w 1329"/>
                                      <a:gd name="T27" fmla="*/ 228 h 1150"/>
                                      <a:gd name="T28" fmla="*/ 427 w 1329"/>
                                      <a:gd name="T29" fmla="*/ 212 h 1150"/>
                                      <a:gd name="T30" fmla="*/ 427 w 1329"/>
                                      <a:gd name="T3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427" y="164"/>
                                        </a:moveTo>
                                        <a:lnTo>
                                          <a:pt x="388" y="164"/>
                                        </a:lnTo>
                                        <a:lnTo>
                                          <a:pt x="388" y="212"/>
                                        </a:lnTo>
                                        <a:lnTo>
                                          <a:pt x="394" y="242"/>
                                        </a:lnTo>
                                        <a:lnTo>
                                          <a:pt x="411" y="268"/>
                                        </a:lnTo>
                                        <a:lnTo>
                                          <a:pt x="435" y="284"/>
                                        </a:lnTo>
                                        <a:lnTo>
                                          <a:pt x="465" y="290"/>
                                        </a:lnTo>
                                        <a:lnTo>
                                          <a:pt x="496" y="284"/>
                                        </a:lnTo>
                                        <a:lnTo>
                                          <a:pt x="520" y="268"/>
                                        </a:lnTo>
                                        <a:lnTo>
                                          <a:pt x="532" y="250"/>
                                        </a:lnTo>
                                        <a:lnTo>
                                          <a:pt x="465" y="250"/>
                                        </a:lnTo>
                                        <a:lnTo>
                                          <a:pt x="451" y="248"/>
                                        </a:lnTo>
                                        <a:lnTo>
                                          <a:pt x="438" y="240"/>
                                        </a:lnTo>
                                        <a:lnTo>
                                          <a:pt x="430" y="228"/>
                                        </a:lnTo>
                                        <a:lnTo>
                                          <a:pt x="427" y="212"/>
                                        </a:lnTo>
                                        <a:lnTo>
                                          <a:pt x="427"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6"/>
                                <wps:cNvSpPr>
                                  <a:spLocks/>
                                </wps:cNvSpPr>
                                <wps:spPr bwMode="auto">
                                  <a:xfrm>
                                    <a:off x="0" y="0"/>
                                    <a:ext cx="1329" cy="1150"/>
                                  </a:xfrm>
                                  <a:custGeom>
                                    <a:avLst/>
                                    <a:gdLst>
                                      <a:gd name="T0" fmla="*/ 682 w 1329"/>
                                      <a:gd name="T1" fmla="*/ 164 h 1150"/>
                                      <a:gd name="T2" fmla="*/ 643 w 1329"/>
                                      <a:gd name="T3" fmla="*/ 164 h 1150"/>
                                      <a:gd name="T4" fmla="*/ 643 w 1329"/>
                                      <a:gd name="T5" fmla="*/ 212 h 1150"/>
                                      <a:gd name="T6" fmla="*/ 649 w 1329"/>
                                      <a:gd name="T7" fmla="*/ 242 h 1150"/>
                                      <a:gd name="T8" fmla="*/ 666 w 1329"/>
                                      <a:gd name="T9" fmla="*/ 268 h 1150"/>
                                      <a:gd name="T10" fmla="*/ 691 w 1329"/>
                                      <a:gd name="T11" fmla="*/ 284 h 1150"/>
                                      <a:gd name="T12" fmla="*/ 721 w 1329"/>
                                      <a:gd name="T13" fmla="*/ 290 h 1150"/>
                                      <a:gd name="T14" fmla="*/ 751 w 1329"/>
                                      <a:gd name="T15" fmla="*/ 284 h 1150"/>
                                      <a:gd name="T16" fmla="*/ 775 w 1329"/>
                                      <a:gd name="T17" fmla="*/ 268 h 1150"/>
                                      <a:gd name="T18" fmla="*/ 787 w 1329"/>
                                      <a:gd name="T19" fmla="*/ 250 h 1150"/>
                                      <a:gd name="T20" fmla="*/ 721 w 1329"/>
                                      <a:gd name="T21" fmla="*/ 250 h 1150"/>
                                      <a:gd name="T22" fmla="*/ 706 w 1329"/>
                                      <a:gd name="T23" fmla="*/ 248 h 1150"/>
                                      <a:gd name="T24" fmla="*/ 693 w 1329"/>
                                      <a:gd name="T25" fmla="*/ 240 h 1150"/>
                                      <a:gd name="T26" fmla="*/ 685 w 1329"/>
                                      <a:gd name="T27" fmla="*/ 228 h 1150"/>
                                      <a:gd name="T28" fmla="*/ 682 w 1329"/>
                                      <a:gd name="T29" fmla="*/ 212 h 1150"/>
                                      <a:gd name="T30" fmla="*/ 682 w 1329"/>
                                      <a:gd name="T3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682" y="164"/>
                                        </a:moveTo>
                                        <a:lnTo>
                                          <a:pt x="643" y="164"/>
                                        </a:lnTo>
                                        <a:lnTo>
                                          <a:pt x="643" y="212"/>
                                        </a:lnTo>
                                        <a:lnTo>
                                          <a:pt x="649" y="242"/>
                                        </a:lnTo>
                                        <a:lnTo>
                                          <a:pt x="666" y="268"/>
                                        </a:lnTo>
                                        <a:lnTo>
                                          <a:pt x="691" y="284"/>
                                        </a:lnTo>
                                        <a:lnTo>
                                          <a:pt x="721" y="290"/>
                                        </a:lnTo>
                                        <a:lnTo>
                                          <a:pt x="751" y="284"/>
                                        </a:lnTo>
                                        <a:lnTo>
                                          <a:pt x="775" y="268"/>
                                        </a:lnTo>
                                        <a:lnTo>
                                          <a:pt x="787" y="250"/>
                                        </a:lnTo>
                                        <a:lnTo>
                                          <a:pt x="721" y="250"/>
                                        </a:lnTo>
                                        <a:lnTo>
                                          <a:pt x="706" y="248"/>
                                        </a:lnTo>
                                        <a:lnTo>
                                          <a:pt x="693" y="240"/>
                                        </a:lnTo>
                                        <a:lnTo>
                                          <a:pt x="685" y="228"/>
                                        </a:lnTo>
                                        <a:lnTo>
                                          <a:pt x="682" y="212"/>
                                        </a:lnTo>
                                        <a:lnTo>
                                          <a:pt x="682"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7"/>
                                <wps:cNvSpPr>
                                  <a:spLocks/>
                                </wps:cNvSpPr>
                                <wps:spPr bwMode="auto">
                                  <a:xfrm>
                                    <a:off x="0" y="0"/>
                                    <a:ext cx="1329" cy="1150"/>
                                  </a:xfrm>
                                  <a:custGeom>
                                    <a:avLst/>
                                    <a:gdLst>
                                      <a:gd name="T0" fmla="*/ 937 w 1329"/>
                                      <a:gd name="T1" fmla="*/ 164 h 1150"/>
                                      <a:gd name="T2" fmla="*/ 898 w 1329"/>
                                      <a:gd name="T3" fmla="*/ 164 h 1150"/>
                                      <a:gd name="T4" fmla="*/ 898 w 1329"/>
                                      <a:gd name="T5" fmla="*/ 212 h 1150"/>
                                      <a:gd name="T6" fmla="*/ 904 w 1329"/>
                                      <a:gd name="T7" fmla="*/ 242 h 1150"/>
                                      <a:gd name="T8" fmla="*/ 921 w 1329"/>
                                      <a:gd name="T9" fmla="*/ 268 h 1150"/>
                                      <a:gd name="T10" fmla="*/ 946 w 1329"/>
                                      <a:gd name="T11" fmla="*/ 284 h 1150"/>
                                      <a:gd name="T12" fmla="*/ 976 w 1329"/>
                                      <a:gd name="T13" fmla="*/ 290 h 1150"/>
                                      <a:gd name="T14" fmla="*/ 1006 w 1329"/>
                                      <a:gd name="T15" fmla="*/ 284 h 1150"/>
                                      <a:gd name="T16" fmla="*/ 1030 w 1329"/>
                                      <a:gd name="T17" fmla="*/ 268 h 1150"/>
                                      <a:gd name="T18" fmla="*/ 1042 w 1329"/>
                                      <a:gd name="T19" fmla="*/ 250 h 1150"/>
                                      <a:gd name="T20" fmla="*/ 976 w 1329"/>
                                      <a:gd name="T21" fmla="*/ 250 h 1150"/>
                                      <a:gd name="T22" fmla="*/ 961 w 1329"/>
                                      <a:gd name="T23" fmla="*/ 248 h 1150"/>
                                      <a:gd name="T24" fmla="*/ 949 w 1329"/>
                                      <a:gd name="T25" fmla="*/ 240 h 1150"/>
                                      <a:gd name="T26" fmla="*/ 940 w 1329"/>
                                      <a:gd name="T27" fmla="*/ 228 h 1150"/>
                                      <a:gd name="T28" fmla="*/ 937 w 1329"/>
                                      <a:gd name="T29" fmla="*/ 212 h 1150"/>
                                      <a:gd name="T30" fmla="*/ 937 w 1329"/>
                                      <a:gd name="T3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937" y="164"/>
                                        </a:moveTo>
                                        <a:lnTo>
                                          <a:pt x="898" y="164"/>
                                        </a:lnTo>
                                        <a:lnTo>
                                          <a:pt x="898" y="212"/>
                                        </a:lnTo>
                                        <a:lnTo>
                                          <a:pt x="904" y="242"/>
                                        </a:lnTo>
                                        <a:lnTo>
                                          <a:pt x="921" y="268"/>
                                        </a:lnTo>
                                        <a:lnTo>
                                          <a:pt x="946" y="284"/>
                                        </a:lnTo>
                                        <a:lnTo>
                                          <a:pt x="976" y="290"/>
                                        </a:lnTo>
                                        <a:lnTo>
                                          <a:pt x="1006" y="284"/>
                                        </a:lnTo>
                                        <a:lnTo>
                                          <a:pt x="1030" y="268"/>
                                        </a:lnTo>
                                        <a:lnTo>
                                          <a:pt x="1042" y="250"/>
                                        </a:lnTo>
                                        <a:lnTo>
                                          <a:pt x="976" y="250"/>
                                        </a:lnTo>
                                        <a:lnTo>
                                          <a:pt x="961" y="248"/>
                                        </a:lnTo>
                                        <a:lnTo>
                                          <a:pt x="949" y="240"/>
                                        </a:lnTo>
                                        <a:lnTo>
                                          <a:pt x="940" y="228"/>
                                        </a:lnTo>
                                        <a:lnTo>
                                          <a:pt x="937" y="212"/>
                                        </a:lnTo>
                                        <a:lnTo>
                                          <a:pt x="937"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8"/>
                                <wps:cNvSpPr>
                                  <a:spLocks/>
                                </wps:cNvSpPr>
                                <wps:spPr bwMode="auto">
                                  <a:xfrm>
                                    <a:off x="0" y="0"/>
                                    <a:ext cx="1329" cy="1150"/>
                                  </a:xfrm>
                                  <a:custGeom>
                                    <a:avLst/>
                                    <a:gdLst>
                                      <a:gd name="T0" fmla="*/ 276 w 1329"/>
                                      <a:gd name="T1" fmla="*/ 40 h 1150"/>
                                      <a:gd name="T2" fmla="*/ 210 w 1329"/>
                                      <a:gd name="T3" fmla="*/ 40 h 1150"/>
                                      <a:gd name="T4" fmla="*/ 225 w 1329"/>
                                      <a:gd name="T5" fmla="*/ 42 h 1150"/>
                                      <a:gd name="T6" fmla="*/ 238 w 1329"/>
                                      <a:gd name="T7" fmla="*/ 50 h 1150"/>
                                      <a:gd name="T8" fmla="*/ 246 w 1329"/>
                                      <a:gd name="T9" fmla="*/ 62 h 1150"/>
                                      <a:gd name="T10" fmla="*/ 249 w 1329"/>
                                      <a:gd name="T11" fmla="*/ 78 h 1150"/>
                                      <a:gd name="T12" fmla="*/ 249 w 1329"/>
                                      <a:gd name="T13" fmla="*/ 212 h 1150"/>
                                      <a:gd name="T14" fmla="*/ 246 w 1329"/>
                                      <a:gd name="T15" fmla="*/ 228 h 1150"/>
                                      <a:gd name="T16" fmla="*/ 238 w 1329"/>
                                      <a:gd name="T17" fmla="*/ 240 h 1150"/>
                                      <a:gd name="T18" fmla="*/ 225 w 1329"/>
                                      <a:gd name="T19" fmla="*/ 248 h 1150"/>
                                      <a:gd name="T20" fmla="*/ 210 w 1329"/>
                                      <a:gd name="T21" fmla="*/ 250 h 1150"/>
                                      <a:gd name="T22" fmla="*/ 277 w 1329"/>
                                      <a:gd name="T23" fmla="*/ 250 h 1150"/>
                                      <a:gd name="T24" fmla="*/ 282 w 1329"/>
                                      <a:gd name="T25" fmla="*/ 242 h 1150"/>
                                      <a:gd name="T26" fmla="*/ 288 w 1329"/>
                                      <a:gd name="T27" fmla="*/ 212 h 1150"/>
                                      <a:gd name="T28" fmla="*/ 288 w 1329"/>
                                      <a:gd name="T29" fmla="*/ 164 h 1150"/>
                                      <a:gd name="T30" fmla="*/ 427 w 1329"/>
                                      <a:gd name="T31" fmla="*/ 164 h 1150"/>
                                      <a:gd name="T32" fmla="*/ 427 w 1329"/>
                                      <a:gd name="T33" fmla="*/ 126 h 1150"/>
                                      <a:gd name="T34" fmla="*/ 288 w 1329"/>
                                      <a:gd name="T35" fmla="*/ 126 h 1150"/>
                                      <a:gd name="T36" fmla="*/ 288 w 1329"/>
                                      <a:gd name="T37" fmla="*/ 78 h 1150"/>
                                      <a:gd name="T38" fmla="*/ 282 w 1329"/>
                                      <a:gd name="T39" fmla="*/ 48 h 1150"/>
                                      <a:gd name="T40" fmla="*/ 276 w 1329"/>
                                      <a:gd name="T41" fmla="*/ 4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9" h="1150">
                                        <a:moveTo>
                                          <a:pt x="276" y="40"/>
                                        </a:moveTo>
                                        <a:lnTo>
                                          <a:pt x="210" y="40"/>
                                        </a:lnTo>
                                        <a:lnTo>
                                          <a:pt x="225" y="42"/>
                                        </a:lnTo>
                                        <a:lnTo>
                                          <a:pt x="238" y="50"/>
                                        </a:lnTo>
                                        <a:lnTo>
                                          <a:pt x="246" y="62"/>
                                        </a:lnTo>
                                        <a:lnTo>
                                          <a:pt x="249" y="78"/>
                                        </a:lnTo>
                                        <a:lnTo>
                                          <a:pt x="249" y="212"/>
                                        </a:lnTo>
                                        <a:lnTo>
                                          <a:pt x="246" y="228"/>
                                        </a:lnTo>
                                        <a:lnTo>
                                          <a:pt x="238" y="240"/>
                                        </a:lnTo>
                                        <a:lnTo>
                                          <a:pt x="225" y="248"/>
                                        </a:lnTo>
                                        <a:lnTo>
                                          <a:pt x="210" y="250"/>
                                        </a:lnTo>
                                        <a:lnTo>
                                          <a:pt x="277" y="250"/>
                                        </a:lnTo>
                                        <a:lnTo>
                                          <a:pt x="282" y="242"/>
                                        </a:lnTo>
                                        <a:lnTo>
                                          <a:pt x="288" y="212"/>
                                        </a:lnTo>
                                        <a:lnTo>
                                          <a:pt x="288" y="164"/>
                                        </a:lnTo>
                                        <a:lnTo>
                                          <a:pt x="427" y="164"/>
                                        </a:lnTo>
                                        <a:lnTo>
                                          <a:pt x="427" y="126"/>
                                        </a:lnTo>
                                        <a:lnTo>
                                          <a:pt x="288" y="126"/>
                                        </a:lnTo>
                                        <a:lnTo>
                                          <a:pt x="288" y="78"/>
                                        </a:lnTo>
                                        <a:lnTo>
                                          <a:pt x="282" y="48"/>
                                        </a:lnTo>
                                        <a:lnTo>
                                          <a:pt x="276" y="4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
                                <wps:cNvSpPr>
                                  <a:spLocks/>
                                </wps:cNvSpPr>
                                <wps:spPr bwMode="auto">
                                  <a:xfrm>
                                    <a:off x="0" y="0"/>
                                    <a:ext cx="1329" cy="1150"/>
                                  </a:xfrm>
                                  <a:custGeom>
                                    <a:avLst/>
                                    <a:gdLst>
                                      <a:gd name="T0" fmla="*/ 531 w 1329"/>
                                      <a:gd name="T1" fmla="*/ 40 h 1150"/>
                                      <a:gd name="T2" fmla="*/ 465 w 1329"/>
                                      <a:gd name="T3" fmla="*/ 40 h 1150"/>
                                      <a:gd name="T4" fmla="*/ 480 w 1329"/>
                                      <a:gd name="T5" fmla="*/ 42 h 1150"/>
                                      <a:gd name="T6" fmla="*/ 493 w 1329"/>
                                      <a:gd name="T7" fmla="*/ 50 h 1150"/>
                                      <a:gd name="T8" fmla="*/ 501 w 1329"/>
                                      <a:gd name="T9" fmla="*/ 62 h 1150"/>
                                      <a:gd name="T10" fmla="*/ 504 w 1329"/>
                                      <a:gd name="T11" fmla="*/ 78 h 1150"/>
                                      <a:gd name="T12" fmla="*/ 504 w 1329"/>
                                      <a:gd name="T13" fmla="*/ 212 h 1150"/>
                                      <a:gd name="T14" fmla="*/ 501 w 1329"/>
                                      <a:gd name="T15" fmla="*/ 228 h 1150"/>
                                      <a:gd name="T16" fmla="*/ 493 w 1329"/>
                                      <a:gd name="T17" fmla="*/ 240 h 1150"/>
                                      <a:gd name="T18" fmla="*/ 480 w 1329"/>
                                      <a:gd name="T19" fmla="*/ 248 h 1150"/>
                                      <a:gd name="T20" fmla="*/ 465 w 1329"/>
                                      <a:gd name="T21" fmla="*/ 250 h 1150"/>
                                      <a:gd name="T22" fmla="*/ 532 w 1329"/>
                                      <a:gd name="T23" fmla="*/ 250 h 1150"/>
                                      <a:gd name="T24" fmla="*/ 537 w 1329"/>
                                      <a:gd name="T25" fmla="*/ 242 h 1150"/>
                                      <a:gd name="T26" fmla="*/ 543 w 1329"/>
                                      <a:gd name="T27" fmla="*/ 212 h 1150"/>
                                      <a:gd name="T28" fmla="*/ 543 w 1329"/>
                                      <a:gd name="T29" fmla="*/ 164 h 1150"/>
                                      <a:gd name="T30" fmla="*/ 682 w 1329"/>
                                      <a:gd name="T31" fmla="*/ 164 h 1150"/>
                                      <a:gd name="T32" fmla="*/ 682 w 1329"/>
                                      <a:gd name="T33" fmla="*/ 126 h 1150"/>
                                      <a:gd name="T34" fmla="*/ 543 w 1329"/>
                                      <a:gd name="T35" fmla="*/ 126 h 1150"/>
                                      <a:gd name="T36" fmla="*/ 543 w 1329"/>
                                      <a:gd name="T37" fmla="*/ 78 h 1150"/>
                                      <a:gd name="T38" fmla="*/ 537 w 1329"/>
                                      <a:gd name="T39" fmla="*/ 48 h 1150"/>
                                      <a:gd name="T40" fmla="*/ 531 w 1329"/>
                                      <a:gd name="T41" fmla="*/ 4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9" h="1150">
                                        <a:moveTo>
                                          <a:pt x="531" y="40"/>
                                        </a:moveTo>
                                        <a:lnTo>
                                          <a:pt x="465" y="40"/>
                                        </a:lnTo>
                                        <a:lnTo>
                                          <a:pt x="480" y="42"/>
                                        </a:lnTo>
                                        <a:lnTo>
                                          <a:pt x="493" y="50"/>
                                        </a:lnTo>
                                        <a:lnTo>
                                          <a:pt x="501" y="62"/>
                                        </a:lnTo>
                                        <a:lnTo>
                                          <a:pt x="504" y="78"/>
                                        </a:lnTo>
                                        <a:lnTo>
                                          <a:pt x="504" y="212"/>
                                        </a:lnTo>
                                        <a:lnTo>
                                          <a:pt x="501" y="228"/>
                                        </a:lnTo>
                                        <a:lnTo>
                                          <a:pt x="493" y="240"/>
                                        </a:lnTo>
                                        <a:lnTo>
                                          <a:pt x="480" y="248"/>
                                        </a:lnTo>
                                        <a:lnTo>
                                          <a:pt x="465" y="250"/>
                                        </a:lnTo>
                                        <a:lnTo>
                                          <a:pt x="532" y="250"/>
                                        </a:lnTo>
                                        <a:lnTo>
                                          <a:pt x="537" y="242"/>
                                        </a:lnTo>
                                        <a:lnTo>
                                          <a:pt x="543" y="212"/>
                                        </a:lnTo>
                                        <a:lnTo>
                                          <a:pt x="543" y="164"/>
                                        </a:lnTo>
                                        <a:lnTo>
                                          <a:pt x="682" y="164"/>
                                        </a:lnTo>
                                        <a:lnTo>
                                          <a:pt x="682" y="126"/>
                                        </a:lnTo>
                                        <a:lnTo>
                                          <a:pt x="543" y="126"/>
                                        </a:lnTo>
                                        <a:lnTo>
                                          <a:pt x="543" y="78"/>
                                        </a:lnTo>
                                        <a:lnTo>
                                          <a:pt x="537" y="48"/>
                                        </a:lnTo>
                                        <a:lnTo>
                                          <a:pt x="531" y="4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40"/>
                                <wps:cNvSpPr>
                                  <a:spLocks/>
                                </wps:cNvSpPr>
                                <wps:spPr bwMode="auto">
                                  <a:xfrm>
                                    <a:off x="0" y="0"/>
                                    <a:ext cx="1329" cy="1150"/>
                                  </a:xfrm>
                                  <a:custGeom>
                                    <a:avLst/>
                                    <a:gdLst>
                                      <a:gd name="T0" fmla="*/ 786 w 1329"/>
                                      <a:gd name="T1" fmla="*/ 40 h 1150"/>
                                      <a:gd name="T2" fmla="*/ 721 w 1329"/>
                                      <a:gd name="T3" fmla="*/ 40 h 1150"/>
                                      <a:gd name="T4" fmla="*/ 736 w 1329"/>
                                      <a:gd name="T5" fmla="*/ 42 h 1150"/>
                                      <a:gd name="T6" fmla="*/ 748 w 1329"/>
                                      <a:gd name="T7" fmla="*/ 50 h 1150"/>
                                      <a:gd name="T8" fmla="*/ 756 w 1329"/>
                                      <a:gd name="T9" fmla="*/ 62 h 1150"/>
                                      <a:gd name="T10" fmla="*/ 759 w 1329"/>
                                      <a:gd name="T11" fmla="*/ 78 h 1150"/>
                                      <a:gd name="T12" fmla="*/ 759 w 1329"/>
                                      <a:gd name="T13" fmla="*/ 212 h 1150"/>
                                      <a:gd name="T14" fmla="*/ 756 w 1329"/>
                                      <a:gd name="T15" fmla="*/ 228 h 1150"/>
                                      <a:gd name="T16" fmla="*/ 748 w 1329"/>
                                      <a:gd name="T17" fmla="*/ 240 h 1150"/>
                                      <a:gd name="T18" fmla="*/ 736 w 1329"/>
                                      <a:gd name="T19" fmla="*/ 248 h 1150"/>
                                      <a:gd name="T20" fmla="*/ 721 w 1329"/>
                                      <a:gd name="T21" fmla="*/ 250 h 1150"/>
                                      <a:gd name="T22" fmla="*/ 787 w 1329"/>
                                      <a:gd name="T23" fmla="*/ 250 h 1150"/>
                                      <a:gd name="T24" fmla="*/ 792 w 1329"/>
                                      <a:gd name="T25" fmla="*/ 242 h 1150"/>
                                      <a:gd name="T26" fmla="*/ 798 w 1329"/>
                                      <a:gd name="T27" fmla="*/ 212 h 1150"/>
                                      <a:gd name="T28" fmla="*/ 798 w 1329"/>
                                      <a:gd name="T29" fmla="*/ 164 h 1150"/>
                                      <a:gd name="T30" fmla="*/ 937 w 1329"/>
                                      <a:gd name="T31" fmla="*/ 164 h 1150"/>
                                      <a:gd name="T32" fmla="*/ 937 w 1329"/>
                                      <a:gd name="T33" fmla="*/ 126 h 1150"/>
                                      <a:gd name="T34" fmla="*/ 798 w 1329"/>
                                      <a:gd name="T35" fmla="*/ 126 h 1150"/>
                                      <a:gd name="T36" fmla="*/ 798 w 1329"/>
                                      <a:gd name="T37" fmla="*/ 78 h 1150"/>
                                      <a:gd name="T38" fmla="*/ 792 w 1329"/>
                                      <a:gd name="T39" fmla="*/ 48 h 1150"/>
                                      <a:gd name="T40" fmla="*/ 786 w 1329"/>
                                      <a:gd name="T41" fmla="*/ 4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9" h="1150">
                                        <a:moveTo>
                                          <a:pt x="786" y="40"/>
                                        </a:moveTo>
                                        <a:lnTo>
                                          <a:pt x="721" y="40"/>
                                        </a:lnTo>
                                        <a:lnTo>
                                          <a:pt x="736" y="42"/>
                                        </a:lnTo>
                                        <a:lnTo>
                                          <a:pt x="748" y="50"/>
                                        </a:lnTo>
                                        <a:lnTo>
                                          <a:pt x="756" y="62"/>
                                        </a:lnTo>
                                        <a:lnTo>
                                          <a:pt x="759" y="78"/>
                                        </a:lnTo>
                                        <a:lnTo>
                                          <a:pt x="759" y="212"/>
                                        </a:lnTo>
                                        <a:lnTo>
                                          <a:pt x="756" y="228"/>
                                        </a:lnTo>
                                        <a:lnTo>
                                          <a:pt x="748" y="240"/>
                                        </a:lnTo>
                                        <a:lnTo>
                                          <a:pt x="736" y="248"/>
                                        </a:lnTo>
                                        <a:lnTo>
                                          <a:pt x="721" y="250"/>
                                        </a:lnTo>
                                        <a:lnTo>
                                          <a:pt x="787" y="250"/>
                                        </a:lnTo>
                                        <a:lnTo>
                                          <a:pt x="792" y="242"/>
                                        </a:lnTo>
                                        <a:lnTo>
                                          <a:pt x="798" y="212"/>
                                        </a:lnTo>
                                        <a:lnTo>
                                          <a:pt x="798" y="164"/>
                                        </a:lnTo>
                                        <a:lnTo>
                                          <a:pt x="937" y="164"/>
                                        </a:lnTo>
                                        <a:lnTo>
                                          <a:pt x="937" y="126"/>
                                        </a:lnTo>
                                        <a:lnTo>
                                          <a:pt x="798" y="126"/>
                                        </a:lnTo>
                                        <a:lnTo>
                                          <a:pt x="798" y="78"/>
                                        </a:lnTo>
                                        <a:lnTo>
                                          <a:pt x="792" y="48"/>
                                        </a:lnTo>
                                        <a:lnTo>
                                          <a:pt x="786" y="4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41"/>
                                <wps:cNvSpPr>
                                  <a:spLocks/>
                                </wps:cNvSpPr>
                                <wps:spPr bwMode="auto">
                                  <a:xfrm>
                                    <a:off x="0" y="0"/>
                                    <a:ext cx="1329" cy="1150"/>
                                  </a:xfrm>
                                  <a:custGeom>
                                    <a:avLst/>
                                    <a:gdLst>
                                      <a:gd name="T0" fmla="*/ 1041 w 1329"/>
                                      <a:gd name="T1" fmla="*/ 40 h 1150"/>
                                      <a:gd name="T2" fmla="*/ 976 w 1329"/>
                                      <a:gd name="T3" fmla="*/ 40 h 1150"/>
                                      <a:gd name="T4" fmla="*/ 991 w 1329"/>
                                      <a:gd name="T5" fmla="*/ 42 h 1150"/>
                                      <a:gd name="T6" fmla="*/ 1003 w 1329"/>
                                      <a:gd name="T7" fmla="*/ 50 h 1150"/>
                                      <a:gd name="T8" fmla="*/ 1011 w 1329"/>
                                      <a:gd name="T9" fmla="*/ 62 h 1150"/>
                                      <a:gd name="T10" fmla="*/ 1014 w 1329"/>
                                      <a:gd name="T11" fmla="*/ 78 h 1150"/>
                                      <a:gd name="T12" fmla="*/ 1014 w 1329"/>
                                      <a:gd name="T13" fmla="*/ 212 h 1150"/>
                                      <a:gd name="T14" fmla="*/ 1011 w 1329"/>
                                      <a:gd name="T15" fmla="*/ 228 h 1150"/>
                                      <a:gd name="T16" fmla="*/ 1003 w 1329"/>
                                      <a:gd name="T17" fmla="*/ 240 h 1150"/>
                                      <a:gd name="T18" fmla="*/ 991 w 1329"/>
                                      <a:gd name="T19" fmla="*/ 248 h 1150"/>
                                      <a:gd name="T20" fmla="*/ 976 w 1329"/>
                                      <a:gd name="T21" fmla="*/ 250 h 1150"/>
                                      <a:gd name="T22" fmla="*/ 1042 w 1329"/>
                                      <a:gd name="T23" fmla="*/ 250 h 1150"/>
                                      <a:gd name="T24" fmla="*/ 1047 w 1329"/>
                                      <a:gd name="T25" fmla="*/ 242 h 1150"/>
                                      <a:gd name="T26" fmla="*/ 1053 w 1329"/>
                                      <a:gd name="T27" fmla="*/ 212 h 1150"/>
                                      <a:gd name="T28" fmla="*/ 1053 w 1329"/>
                                      <a:gd name="T29" fmla="*/ 164 h 1150"/>
                                      <a:gd name="T30" fmla="*/ 1168 w 1329"/>
                                      <a:gd name="T31" fmla="*/ 164 h 1150"/>
                                      <a:gd name="T32" fmla="*/ 1160 w 1329"/>
                                      <a:gd name="T33" fmla="*/ 152 h 1150"/>
                                      <a:gd name="T34" fmla="*/ 1130 w 1329"/>
                                      <a:gd name="T35" fmla="*/ 132 h 1150"/>
                                      <a:gd name="T36" fmla="*/ 1095 w 1329"/>
                                      <a:gd name="T37" fmla="*/ 126 h 1150"/>
                                      <a:gd name="T38" fmla="*/ 1053 w 1329"/>
                                      <a:gd name="T39" fmla="*/ 126 h 1150"/>
                                      <a:gd name="T40" fmla="*/ 1053 w 1329"/>
                                      <a:gd name="T41" fmla="*/ 78 h 1150"/>
                                      <a:gd name="T42" fmla="*/ 1047 w 1329"/>
                                      <a:gd name="T43" fmla="*/ 48 h 1150"/>
                                      <a:gd name="T44" fmla="*/ 1041 w 1329"/>
                                      <a:gd name="T45" fmla="*/ 4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29" h="1150">
                                        <a:moveTo>
                                          <a:pt x="1041" y="40"/>
                                        </a:moveTo>
                                        <a:lnTo>
                                          <a:pt x="976" y="40"/>
                                        </a:lnTo>
                                        <a:lnTo>
                                          <a:pt x="991" y="42"/>
                                        </a:lnTo>
                                        <a:lnTo>
                                          <a:pt x="1003" y="50"/>
                                        </a:lnTo>
                                        <a:lnTo>
                                          <a:pt x="1011" y="62"/>
                                        </a:lnTo>
                                        <a:lnTo>
                                          <a:pt x="1014" y="78"/>
                                        </a:lnTo>
                                        <a:lnTo>
                                          <a:pt x="1014" y="212"/>
                                        </a:lnTo>
                                        <a:lnTo>
                                          <a:pt x="1011" y="228"/>
                                        </a:lnTo>
                                        <a:lnTo>
                                          <a:pt x="1003" y="240"/>
                                        </a:lnTo>
                                        <a:lnTo>
                                          <a:pt x="991" y="248"/>
                                        </a:lnTo>
                                        <a:lnTo>
                                          <a:pt x="976" y="250"/>
                                        </a:lnTo>
                                        <a:lnTo>
                                          <a:pt x="1042" y="250"/>
                                        </a:lnTo>
                                        <a:lnTo>
                                          <a:pt x="1047" y="242"/>
                                        </a:lnTo>
                                        <a:lnTo>
                                          <a:pt x="1053" y="212"/>
                                        </a:lnTo>
                                        <a:lnTo>
                                          <a:pt x="1053" y="164"/>
                                        </a:lnTo>
                                        <a:lnTo>
                                          <a:pt x="1168" y="164"/>
                                        </a:lnTo>
                                        <a:lnTo>
                                          <a:pt x="1160" y="152"/>
                                        </a:lnTo>
                                        <a:lnTo>
                                          <a:pt x="1130" y="132"/>
                                        </a:lnTo>
                                        <a:lnTo>
                                          <a:pt x="1095" y="126"/>
                                        </a:lnTo>
                                        <a:lnTo>
                                          <a:pt x="1053" y="126"/>
                                        </a:lnTo>
                                        <a:lnTo>
                                          <a:pt x="1053" y="78"/>
                                        </a:lnTo>
                                        <a:lnTo>
                                          <a:pt x="1047" y="48"/>
                                        </a:lnTo>
                                        <a:lnTo>
                                          <a:pt x="1041" y="4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2"/>
                                <wps:cNvSpPr>
                                  <a:spLocks/>
                                </wps:cNvSpPr>
                                <wps:spPr bwMode="auto">
                                  <a:xfrm>
                                    <a:off x="0" y="0"/>
                                    <a:ext cx="1329" cy="1150"/>
                                  </a:xfrm>
                                  <a:custGeom>
                                    <a:avLst/>
                                    <a:gdLst>
                                      <a:gd name="T0" fmla="*/ 210 w 1329"/>
                                      <a:gd name="T1" fmla="*/ 0 h 1150"/>
                                      <a:gd name="T2" fmla="*/ 180 w 1329"/>
                                      <a:gd name="T3" fmla="*/ 6 h 1150"/>
                                      <a:gd name="T4" fmla="*/ 156 w 1329"/>
                                      <a:gd name="T5" fmla="*/ 24 h 1150"/>
                                      <a:gd name="T6" fmla="*/ 139 w 1329"/>
                                      <a:gd name="T7" fmla="*/ 48 h 1150"/>
                                      <a:gd name="T8" fmla="*/ 133 w 1329"/>
                                      <a:gd name="T9" fmla="*/ 78 h 1150"/>
                                      <a:gd name="T10" fmla="*/ 133 w 1329"/>
                                      <a:gd name="T11" fmla="*/ 126 h 1150"/>
                                      <a:gd name="T12" fmla="*/ 91 w 1329"/>
                                      <a:gd name="T13" fmla="*/ 126 h 1150"/>
                                      <a:gd name="T14" fmla="*/ 56 w 1329"/>
                                      <a:gd name="T15" fmla="*/ 132 h 1150"/>
                                      <a:gd name="T16" fmla="*/ 26 w 1329"/>
                                      <a:gd name="T17" fmla="*/ 152 h 1150"/>
                                      <a:gd name="T18" fmla="*/ 7 w 1329"/>
                                      <a:gd name="T19" fmla="*/ 182 h 1150"/>
                                      <a:gd name="T20" fmla="*/ 0 w 1329"/>
                                      <a:gd name="T21" fmla="*/ 218 h 1150"/>
                                      <a:gd name="T22" fmla="*/ 0 w 1329"/>
                                      <a:gd name="T23" fmla="*/ 238 h 1150"/>
                                      <a:gd name="T24" fmla="*/ 8 w 1329"/>
                                      <a:gd name="T25" fmla="*/ 246 h 1150"/>
                                      <a:gd name="T26" fmla="*/ 30 w 1329"/>
                                      <a:gd name="T27" fmla="*/ 246 h 1150"/>
                                      <a:gd name="T28" fmla="*/ 38 w 1329"/>
                                      <a:gd name="T29" fmla="*/ 238 h 1150"/>
                                      <a:gd name="T30" fmla="*/ 38 w 1329"/>
                                      <a:gd name="T31" fmla="*/ 218 h 1150"/>
                                      <a:gd name="T32" fmla="*/ 43 w 1329"/>
                                      <a:gd name="T33" fmla="*/ 196 h 1150"/>
                                      <a:gd name="T34" fmla="*/ 54 w 1329"/>
                                      <a:gd name="T35" fmla="*/ 180 h 1150"/>
                                      <a:gd name="T36" fmla="*/ 71 w 1329"/>
                                      <a:gd name="T37" fmla="*/ 168 h 1150"/>
                                      <a:gd name="T38" fmla="*/ 91 w 1329"/>
                                      <a:gd name="T39" fmla="*/ 164 h 1150"/>
                                      <a:gd name="T40" fmla="*/ 172 w 1329"/>
                                      <a:gd name="T41" fmla="*/ 164 h 1150"/>
                                      <a:gd name="T42" fmla="*/ 172 w 1329"/>
                                      <a:gd name="T43" fmla="*/ 78 h 1150"/>
                                      <a:gd name="T44" fmla="*/ 175 w 1329"/>
                                      <a:gd name="T45" fmla="*/ 62 h 1150"/>
                                      <a:gd name="T46" fmla="*/ 183 w 1329"/>
                                      <a:gd name="T47" fmla="*/ 50 h 1150"/>
                                      <a:gd name="T48" fmla="*/ 195 w 1329"/>
                                      <a:gd name="T49" fmla="*/ 42 h 1150"/>
                                      <a:gd name="T50" fmla="*/ 210 w 1329"/>
                                      <a:gd name="T51" fmla="*/ 40 h 1150"/>
                                      <a:gd name="T52" fmla="*/ 276 w 1329"/>
                                      <a:gd name="T53" fmla="*/ 40 h 1150"/>
                                      <a:gd name="T54" fmla="*/ 265 w 1329"/>
                                      <a:gd name="T55" fmla="*/ 24 h 1150"/>
                                      <a:gd name="T56" fmla="*/ 240 w 1329"/>
                                      <a:gd name="T57" fmla="*/ 6 h 1150"/>
                                      <a:gd name="T58" fmla="*/ 210 w 1329"/>
                                      <a:gd name="T59" fmla="*/ 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29" h="1150">
                                        <a:moveTo>
                                          <a:pt x="210" y="0"/>
                                        </a:moveTo>
                                        <a:lnTo>
                                          <a:pt x="180" y="6"/>
                                        </a:lnTo>
                                        <a:lnTo>
                                          <a:pt x="156" y="24"/>
                                        </a:lnTo>
                                        <a:lnTo>
                                          <a:pt x="139" y="48"/>
                                        </a:lnTo>
                                        <a:lnTo>
                                          <a:pt x="133" y="78"/>
                                        </a:lnTo>
                                        <a:lnTo>
                                          <a:pt x="133" y="126"/>
                                        </a:lnTo>
                                        <a:lnTo>
                                          <a:pt x="91" y="126"/>
                                        </a:lnTo>
                                        <a:lnTo>
                                          <a:pt x="56" y="132"/>
                                        </a:lnTo>
                                        <a:lnTo>
                                          <a:pt x="26" y="152"/>
                                        </a:lnTo>
                                        <a:lnTo>
                                          <a:pt x="7" y="182"/>
                                        </a:lnTo>
                                        <a:lnTo>
                                          <a:pt x="0" y="218"/>
                                        </a:lnTo>
                                        <a:lnTo>
                                          <a:pt x="0" y="238"/>
                                        </a:lnTo>
                                        <a:lnTo>
                                          <a:pt x="8" y="246"/>
                                        </a:lnTo>
                                        <a:lnTo>
                                          <a:pt x="30" y="246"/>
                                        </a:lnTo>
                                        <a:lnTo>
                                          <a:pt x="38" y="238"/>
                                        </a:lnTo>
                                        <a:lnTo>
                                          <a:pt x="38" y="218"/>
                                        </a:lnTo>
                                        <a:lnTo>
                                          <a:pt x="43" y="196"/>
                                        </a:lnTo>
                                        <a:lnTo>
                                          <a:pt x="54" y="180"/>
                                        </a:lnTo>
                                        <a:lnTo>
                                          <a:pt x="71" y="168"/>
                                        </a:lnTo>
                                        <a:lnTo>
                                          <a:pt x="91" y="164"/>
                                        </a:lnTo>
                                        <a:lnTo>
                                          <a:pt x="172" y="164"/>
                                        </a:lnTo>
                                        <a:lnTo>
                                          <a:pt x="172" y="78"/>
                                        </a:lnTo>
                                        <a:lnTo>
                                          <a:pt x="175" y="62"/>
                                        </a:lnTo>
                                        <a:lnTo>
                                          <a:pt x="183" y="50"/>
                                        </a:lnTo>
                                        <a:lnTo>
                                          <a:pt x="195" y="42"/>
                                        </a:lnTo>
                                        <a:lnTo>
                                          <a:pt x="210" y="40"/>
                                        </a:lnTo>
                                        <a:lnTo>
                                          <a:pt x="276" y="40"/>
                                        </a:lnTo>
                                        <a:lnTo>
                                          <a:pt x="265" y="24"/>
                                        </a:lnTo>
                                        <a:lnTo>
                                          <a:pt x="240" y="6"/>
                                        </a:lnTo>
                                        <a:lnTo>
                                          <a:pt x="210"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3"/>
                                <wps:cNvSpPr>
                                  <a:spLocks/>
                                </wps:cNvSpPr>
                                <wps:spPr bwMode="auto">
                                  <a:xfrm>
                                    <a:off x="0" y="0"/>
                                    <a:ext cx="1329" cy="1150"/>
                                  </a:xfrm>
                                  <a:custGeom>
                                    <a:avLst/>
                                    <a:gdLst>
                                      <a:gd name="T0" fmla="*/ 466 w 1329"/>
                                      <a:gd name="T1" fmla="*/ 0 h 1150"/>
                                      <a:gd name="T2" fmla="*/ 435 w 1329"/>
                                      <a:gd name="T3" fmla="*/ 6 h 1150"/>
                                      <a:gd name="T4" fmla="*/ 411 w 1329"/>
                                      <a:gd name="T5" fmla="*/ 24 h 1150"/>
                                      <a:gd name="T6" fmla="*/ 394 w 1329"/>
                                      <a:gd name="T7" fmla="*/ 48 h 1150"/>
                                      <a:gd name="T8" fmla="*/ 388 w 1329"/>
                                      <a:gd name="T9" fmla="*/ 78 h 1150"/>
                                      <a:gd name="T10" fmla="*/ 388 w 1329"/>
                                      <a:gd name="T11" fmla="*/ 126 h 1150"/>
                                      <a:gd name="T12" fmla="*/ 427 w 1329"/>
                                      <a:gd name="T13" fmla="*/ 126 h 1150"/>
                                      <a:gd name="T14" fmla="*/ 427 w 1329"/>
                                      <a:gd name="T15" fmla="*/ 78 h 1150"/>
                                      <a:gd name="T16" fmla="*/ 430 w 1329"/>
                                      <a:gd name="T17" fmla="*/ 62 h 1150"/>
                                      <a:gd name="T18" fmla="*/ 438 w 1329"/>
                                      <a:gd name="T19" fmla="*/ 50 h 1150"/>
                                      <a:gd name="T20" fmla="*/ 451 w 1329"/>
                                      <a:gd name="T21" fmla="*/ 42 h 1150"/>
                                      <a:gd name="T22" fmla="*/ 465 w 1329"/>
                                      <a:gd name="T23" fmla="*/ 40 h 1150"/>
                                      <a:gd name="T24" fmla="*/ 531 w 1329"/>
                                      <a:gd name="T25" fmla="*/ 40 h 1150"/>
                                      <a:gd name="T26" fmla="*/ 520 w 1329"/>
                                      <a:gd name="T27" fmla="*/ 24 h 1150"/>
                                      <a:gd name="T28" fmla="*/ 496 w 1329"/>
                                      <a:gd name="T29" fmla="*/ 6 h 1150"/>
                                      <a:gd name="T30" fmla="*/ 466 w 1329"/>
                                      <a:gd name="T31" fmla="*/ 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466" y="0"/>
                                        </a:moveTo>
                                        <a:lnTo>
                                          <a:pt x="435" y="6"/>
                                        </a:lnTo>
                                        <a:lnTo>
                                          <a:pt x="411" y="24"/>
                                        </a:lnTo>
                                        <a:lnTo>
                                          <a:pt x="394" y="48"/>
                                        </a:lnTo>
                                        <a:lnTo>
                                          <a:pt x="388" y="78"/>
                                        </a:lnTo>
                                        <a:lnTo>
                                          <a:pt x="388" y="126"/>
                                        </a:lnTo>
                                        <a:lnTo>
                                          <a:pt x="427" y="126"/>
                                        </a:lnTo>
                                        <a:lnTo>
                                          <a:pt x="427" y="78"/>
                                        </a:lnTo>
                                        <a:lnTo>
                                          <a:pt x="430" y="62"/>
                                        </a:lnTo>
                                        <a:lnTo>
                                          <a:pt x="438" y="50"/>
                                        </a:lnTo>
                                        <a:lnTo>
                                          <a:pt x="451" y="42"/>
                                        </a:lnTo>
                                        <a:lnTo>
                                          <a:pt x="465" y="40"/>
                                        </a:lnTo>
                                        <a:lnTo>
                                          <a:pt x="531" y="40"/>
                                        </a:lnTo>
                                        <a:lnTo>
                                          <a:pt x="520" y="24"/>
                                        </a:lnTo>
                                        <a:lnTo>
                                          <a:pt x="496" y="6"/>
                                        </a:lnTo>
                                        <a:lnTo>
                                          <a:pt x="466"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44"/>
                                <wps:cNvSpPr>
                                  <a:spLocks/>
                                </wps:cNvSpPr>
                                <wps:spPr bwMode="auto">
                                  <a:xfrm>
                                    <a:off x="0" y="0"/>
                                    <a:ext cx="1329" cy="1150"/>
                                  </a:xfrm>
                                  <a:custGeom>
                                    <a:avLst/>
                                    <a:gdLst>
                                      <a:gd name="T0" fmla="*/ 721 w 1329"/>
                                      <a:gd name="T1" fmla="*/ 0 h 1150"/>
                                      <a:gd name="T2" fmla="*/ 691 w 1329"/>
                                      <a:gd name="T3" fmla="*/ 6 h 1150"/>
                                      <a:gd name="T4" fmla="*/ 666 w 1329"/>
                                      <a:gd name="T5" fmla="*/ 24 h 1150"/>
                                      <a:gd name="T6" fmla="*/ 649 w 1329"/>
                                      <a:gd name="T7" fmla="*/ 48 h 1150"/>
                                      <a:gd name="T8" fmla="*/ 643 w 1329"/>
                                      <a:gd name="T9" fmla="*/ 78 h 1150"/>
                                      <a:gd name="T10" fmla="*/ 643 w 1329"/>
                                      <a:gd name="T11" fmla="*/ 126 h 1150"/>
                                      <a:gd name="T12" fmla="*/ 682 w 1329"/>
                                      <a:gd name="T13" fmla="*/ 126 h 1150"/>
                                      <a:gd name="T14" fmla="*/ 682 w 1329"/>
                                      <a:gd name="T15" fmla="*/ 78 h 1150"/>
                                      <a:gd name="T16" fmla="*/ 685 w 1329"/>
                                      <a:gd name="T17" fmla="*/ 62 h 1150"/>
                                      <a:gd name="T18" fmla="*/ 693 w 1329"/>
                                      <a:gd name="T19" fmla="*/ 50 h 1150"/>
                                      <a:gd name="T20" fmla="*/ 706 w 1329"/>
                                      <a:gd name="T21" fmla="*/ 42 h 1150"/>
                                      <a:gd name="T22" fmla="*/ 721 w 1329"/>
                                      <a:gd name="T23" fmla="*/ 40 h 1150"/>
                                      <a:gd name="T24" fmla="*/ 786 w 1329"/>
                                      <a:gd name="T25" fmla="*/ 40 h 1150"/>
                                      <a:gd name="T26" fmla="*/ 775 w 1329"/>
                                      <a:gd name="T27" fmla="*/ 24 h 1150"/>
                                      <a:gd name="T28" fmla="*/ 751 w 1329"/>
                                      <a:gd name="T29" fmla="*/ 6 h 1150"/>
                                      <a:gd name="T30" fmla="*/ 721 w 1329"/>
                                      <a:gd name="T31" fmla="*/ 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721" y="0"/>
                                        </a:moveTo>
                                        <a:lnTo>
                                          <a:pt x="691" y="6"/>
                                        </a:lnTo>
                                        <a:lnTo>
                                          <a:pt x="666" y="24"/>
                                        </a:lnTo>
                                        <a:lnTo>
                                          <a:pt x="649" y="48"/>
                                        </a:lnTo>
                                        <a:lnTo>
                                          <a:pt x="643" y="78"/>
                                        </a:lnTo>
                                        <a:lnTo>
                                          <a:pt x="643" y="126"/>
                                        </a:lnTo>
                                        <a:lnTo>
                                          <a:pt x="682" y="126"/>
                                        </a:lnTo>
                                        <a:lnTo>
                                          <a:pt x="682" y="78"/>
                                        </a:lnTo>
                                        <a:lnTo>
                                          <a:pt x="685" y="62"/>
                                        </a:lnTo>
                                        <a:lnTo>
                                          <a:pt x="693" y="50"/>
                                        </a:lnTo>
                                        <a:lnTo>
                                          <a:pt x="706" y="42"/>
                                        </a:lnTo>
                                        <a:lnTo>
                                          <a:pt x="721" y="40"/>
                                        </a:lnTo>
                                        <a:lnTo>
                                          <a:pt x="786" y="40"/>
                                        </a:lnTo>
                                        <a:lnTo>
                                          <a:pt x="775" y="24"/>
                                        </a:lnTo>
                                        <a:lnTo>
                                          <a:pt x="751" y="6"/>
                                        </a:lnTo>
                                        <a:lnTo>
                                          <a:pt x="721"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5"/>
                                <wps:cNvSpPr>
                                  <a:spLocks/>
                                </wps:cNvSpPr>
                                <wps:spPr bwMode="auto">
                                  <a:xfrm>
                                    <a:off x="0" y="0"/>
                                    <a:ext cx="1329" cy="1150"/>
                                  </a:xfrm>
                                  <a:custGeom>
                                    <a:avLst/>
                                    <a:gdLst>
                                      <a:gd name="T0" fmla="*/ 976 w 1329"/>
                                      <a:gd name="T1" fmla="*/ 0 h 1150"/>
                                      <a:gd name="T2" fmla="*/ 946 w 1329"/>
                                      <a:gd name="T3" fmla="*/ 6 h 1150"/>
                                      <a:gd name="T4" fmla="*/ 921 w 1329"/>
                                      <a:gd name="T5" fmla="*/ 24 h 1150"/>
                                      <a:gd name="T6" fmla="*/ 904 w 1329"/>
                                      <a:gd name="T7" fmla="*/ 48 h 1150"/>
                                      <a:gd name="T8" fmla="*/ 898 w 1329"/>
                                      <a:gd name="T9" fmla="*/ 78 h 1150"/>
                                      <a:gd name="T10" fmla="*/ 898 w 1329"/>
                                      <a:gd name="T11" fmla="*/ 126 h 1150"/>
                                      <a:gd name="T12" fmla="*/ 937 w 1329"/>
                                      <a:gd name="T13" fmla="*/ 126 h 1150"/>
                                      <a:gd name="T14" fmla="*/ 937 w 1329"/>
                                      <a:gd name="T15" fmla="*/ 78 h 1150"/>
                                      <a:gd name="T16" fmla="*/ 940 w 1329"/>
                                      <a:gd name="T17" fmla="*/ 62 h 1150"/>
                                      <a:gd name="T18" fmla="*/ 949 w 1329"/>
                                      <a:gd name="T19" fmla="*/ 50 h 1150"/>
                                      <a:gd name="T20" fmla="*/ 961 w 1329"/>
                                      <a:gd name="T21" fmla="*/ 42 h 1150"/>
                                      <a:gd name="T22" fmla="*/ 976 w 1329"/>
                                      <a:gd name="T23" fmla="*/ 40 h 1150"/>
                                      <a:gd name="T24" fmla="*/ 1041 w 1329"/>
                                      <a:gd name="T25" fmla="*/ 40 h 1150"/>
                                      <a:gd name="T26" fmla="*/ 1030 w 1329"/>
                                      <a:gd name="T27" fmla="*/ 24 h 1150"/>
                                      <a:gd name="T28" fmla="*/ 1006 w 1329"/>
                                      <a:gd name="T29" fmla="*/ 6 h 1150"/>
                                      <a:gd name="T30" fmla="*/ 976 w 1329"/>
                                      <a:gd name="T31" fmla="*/ 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976" y="0"/>
                                        </a:moveTo>
                                        <a:lnTo>
                                          <a:pt x="946" y="6"/>
                                        </a:lnTo>
                                        <a:lnTo>
                                          <a:pt x="921" y="24"/>
                                        </a:lnTo>
                                        <a:lnTo>
                                          <a:pt x="904" y="48"/>
                                        </a:lnTo>
                                        <a:lnTo>
                                          <a:pt x="898" y="78"/>
                                        </a:lnTo>
                                        <a:lnTo>
                                          <a:pt x="898" y="126"/>
                                        </a:lnTo>
                                        <a:lnTo>
                                          <a:pt x="937" y="126"/>
                                        </a:lnTo>
                                        <a:lnTo>
                                          <a:pt x="937" y="78"/>
                                        </a:lnTo>
                                        <a:lnTo>
                                          <a:pt x="940" y="62"/>
                                        </a:lnTo>
                                        <a:lnTo>
                                          <a:pt x="949" y="50"/>
                                        </a:lnTo>
                                        <a:lnTo>
                                          <a:pt x="961" y="42"/>
                                        </a:lnTo>
                                        <a:lnTo>
                                          <a:pt x="976" y="40"/>
                                        </a:lnTo>
                                        <a:lnTo>
                                          <a:pt x="1041" y="40"/>
                                        </a:lnTo>
                                        <a:lnTo>
                                          <a:pt x="1030" y="24"/>
                                        </a:lnTo>
                                        <a:lnTo>
                                          <a:pt x="1006" y="6"/>
                                        </a:lnTo>
                                        <a:lnTo>
                                          <a:pt x="976"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04DFA6" id="Group 247" o:spid="_x0000_s1026" style="width:66.45pt;height:57.5pt;mso-position-horizontal-relative:char;mso-position-vertical-relative:line" coordsize="1329,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">
                      <v:group id="Group 11" o:spid="_x0000_s1027" style="position:absolute;left:760;top:581;width:483;height:483" coordorigin="760,581"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2" o:spid="_x0000_s1028" style="position:absolute;left:760;top:581;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" path="m54,101r-12,2l36,112,20,142,9,174,2,207,,241r12,76l46,383r52,52l165,469r76,13l317,469r51,-26l241,443,162,427,98,384,54,319,38,241r2,-29l46,185,56,158,69,133r6,-9l72,112,54,101xe" fillcolor="#96004d" stroked="f">
                          <v:path arrowok="t" o:connecttype="custom" o:connectlocs="54,101;42,103;36,112;20,142;9,174;2,207;0,241;12,317;46,383;98,435;165,469;241,482;317,469;368,443;241,443;162,427;98,384;54,319;38,241;40,212;46,185;56,158;69,133;75,124;72,112;54,101" o:connectangles="0,0,0,0,0,0,0,0,0,0,0,0,0,0,0,0,0,0,0,0,0,0,0,0,0,0"/>
                        </v:shape>
                        <v:shape id="Freeform 13" o:spid="_x0000_s1029" style="position:absolute;left:760;top:581;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" path="m368,38r-127,l319,54r65,44l427,162r16,79l427,319r-43,65l319,427r-78,16l368,443r15,-8l435,383r34,-66l482,241,469,165,435,98,383,46,368,38xe" fillcolor="#96004d" stroked="f">
                          <v:path arrowok="t" o:connecttype="custom" o:connectlocs="368,38;241,38;319,54;384,98;427,162;443,241;427,319;384,384;319,427;241,443;368,443;383,435;435,383;469,317;482,241;469,165;435,98;383,46;368,38" o:connectangles="0,0,0,0,0,0,0,0,0,0,0,0,0,0,0,0,0,0,0"/>
                        </v:shape>
                        <v:shape id="Freeform 14" o:spid="_x0000_s1030" style="position:absolute;left:760;top:581;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" path="m241,l201,3,162,13,126,29,92,51r-8,6l82,70,95,87r13,1l116,81,144,63,175,49r32,-8l241,38r127,l317,12,241,xe" fillcolor="#96004d" stroked="f">
                          <v:path arrowok="t" o:connecttype="custom" o:connectlocs="241,0;201,3;162,13;126,29;92,51;84,57;82,70;95,87;108,88;116,81;144,63;175,49;207,41;241,38;368,38;317,12;241,0" o:connectangles="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style="position:absolute;left:982;top:68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">
                        <v:imagedata r:id="rId33" o:title=""/>
                      </v:shape>
                      <v:group id="Group 16" o:spid="_x0000_s1032" style="position:absolute;width:1329;height:1150"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7" o:spid="_x0000_s1033"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" path="m30,286r-22,l,294,,976r7,36l26,1040r30,20l91,1068r691,l829,1102r53,26l939,1146r62,4l1052,1146r50,-12l1150,1116r6,-4l1001,1112r-77,-10l855,1072r-58,-44l91,1028r-20,-4l54,1012,43,996,38,976r,-134l715,842r-3,-18l715,804r-677,l38,618r761,l848,580r-810,l38,394r1149,l1187,354,38,354r,-60l30,286xe" fillcolor="#c9187e" stroked="f">
                          <v:path arrowok="t" o:connecttype="custom" o:connectlocs="30,286;8,286;0,294;0,976;7,1012;26,1040;56,1060;91,1068;782,1068;829,1102;882,1128;939,1146;1001,1150;1052,1146;1102,1134;1150,1116;1156,1112;1001,1112;924,1102;855,1072;797,1028;91,1028;71,1024;54,1012;43,996;38,976;38,842;715,842;712,824;715,804;38,804;38,618;799,618;848,580;38,580;38,394;1187,394;1187,354;38,354;38,294;30,286" o:connectangles="0,0,0,0,0,0,0,0,0,0,0,0,0,0,0,0,0,0,0,0,0,0,0,0,0,0,0,0,0,0,0,0,0,0,0,0,0,0,0,0,0"/>
                        </v:shape>
                        <v:shape id="Freeform 18" o:spid="_x0000_s1034"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" path="m1180,1050r-9,6l1132,1080r-42,18l1046,1108r-45,4l1156,1112r38,-24l1202,1082r2,-12l1192,1052r-12,-2xe" fillcolor="#c9187e" stroked="f">
                          <v:path arrowok="t" o:connecttype="custom" o:connectlocs="1180,1050;1171,1056;1132,1080;1090,1098;1046,1108;1001,1112;1156,1112;1194,1088;1202,1082;1204,1070;1192,1052;1180,1050" o:connectangles="0,0,0,0,0,0,0,0,0,0,0,0"/>
                        </v:shape>
                        <v:shape id="Freeform 19" o:spid="_x0000_s1035"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" path="m1187,536r-165,l1044,538r21,4l1086,548r1,l1153,580r56,44l1252,682r27,68l1289,824r-4,50l1272,920r-20,46l1224,1006r-7,8l1218,1028r17,12l1247,1040r7,-8l1286,984r23,-50l1323,880r5,-56l1318,744r-29,-74l1245,606r-58,-52l1187,536xe" fillcolor="#c9187e" stroked="f">
                          <v:path arrowok="t" o:connecttype="custom" o:connectlocs="1187,536;1022,536;1044,538;1065,542;1086,548;1087,548;1153,580;1209,624;1252,682;1279,750;1289,824;1285,874;1272,920;1252,966;1224,1006;1217,1014;1218,1028;1235,1040;1247,1040;1254,1032;1286,984;1309,934;1323,880;1328,824;1318,744;1289,670;1245,606;1187,554;1187,536" o:connectangles="0,0,0,0,0,0,0,0,0,0,0,0,0,0,0,0,0,0,0,0,0,0,0,0,0,0,0,0,0"/>
                        </v:shape>
                        <v:shape id="Freeform 20" o:spid="_x0000_s1036"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" path="m268,842r-39,l229,1028r39,l268,842xe" fillcolor="#c9187e" stroked="f">
                          <v:path arrowok="t" o:connecttype="custom" o:connectlocs="268,842;229,842;229,1028;268,1028;268,842" o:connectangles="0,0,0,0,0"/>
                        </v:shape>
                        <v:shape id="Freeform 21" o:spid="_x0000_s1037"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" path="m498,842r-39,l459,1028r39,l498,842xe" fillcolor="#c9187e" stroked="f">
                          <v:path arrowok="t" o:connecttype="custom" o:connectlocs="498,842;459,842;459,1028;498,1028;498,842" o:connectangles="0,0,0,0,0"/>
                        </v:shape>
                        <v:shape id="Freeform 22" o:spid="_x0000_s1038"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" path="m715,842r-41,l681,894r14,48l717,986r28,42l797,1028,752,970,723,900r-8,-58xe" fillcolor="#c9187e" stroked="f">
                          <v:path arrowok="t" o:connecttype="custom" o:connectlocs="715,842;674,842;681,894;695,942;717,986;745,1028;797,1028;752,970;723,900;715,842" o:connectangles="0,0,0,0,0,0,0,0,0,0"/>
                        </v:shape>
                        <v:shape id="Freeform 23" o:spid="_x0000_s1039"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" path="m268,618r-39,l229,804r39,l268,618xe" fillcolor="#c9187e" stroked="f">
                          <v:path arrowok="t" o:connecttype="custom" o:connectlocs="268,618;229,618;229,804;268,804;268,618" o:connectangles="0,0,0,0,0"/>
                        </v:shape>
                        <v:shape id="Freeform 24" o:spid="_x0000_s1040"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" path="m498,618r-39,l459,804r39,l498,618xe" fillcolor="#c9187e" stroked="f">
                          <v:path arrowok="t" o:connecttype="custom" o:connectlocs="498,618;459,618;459,804;498,804;498,618" o:connectangles="0,0,0,0,0"/>
                        </v:shape>
                        <v:shape id="Freeform 25" o:spid="_x0000_s1041"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" path="m727,618r-39,l688,726r-5,18l679,764r-3,20l674,804r41,l723,748r29,-70l778,644r-51,l727,618xe" fillcolor="#c9187e" stroked="f">
                          <v:path arrowok="t" o:connecttype="custom" o:connectlocs="727,618;688,618;688,726;683,744;679,764;676,784;674,804;715,804;723,748;752,678;778,644;727,644;727,618" o:connectangles="0,0,0,0,0,0,0,0,0,0,0,0,0"/>
                        </v:shape>
                        <v:shape id="Freeform 26" o:spid="_x0000_s1042"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" path="m799,618r-53,l740,626r-7,10l727,644r51,l797,620r2,-2xe" fillcolor="#c9187e" stroked="f">
                          <v:path arrowok="t" o:connecttype="custom" o:connectlocs="799,618;746,618;740,626;733,636;727,644;778,644;797,620;799,618" o:connectangles="0,0,0,0,0,0,0,0"/>
                        </v:shape>
                        <v:shape id="Freeform 27" o:spid="_x0000_s1043"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" path="m268,394r-39,l229,580r39,l268,394xe" fillcolor="#c9187e" stroked="f">
                          <v:path arrowok="t" o:connecttype="custom" o:connectlocs="268,394;229,394;229,580;268,580;268,394" o:connectangles="0,0,0,0,0"/>
                        </v:shape>
                        <v:shape id="Freeform 28" o:spid="_x0000_s1044"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" path="m498,394r-39,l459,580r39,l498,394xe" fillcolor="#c9187e" stroked="f">
                          <v:path arrowok="t" o:connecttype="custom" o:connectlocs="498,394;459,394;459,580;498,580;498,394" o:connectangles="0,0,0,0,0"/>
                        </v:shape>
                        <v:shape id="Freeform 29" o:spid="_x0000_s1045"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" path="m727,394r-39,l688,580r39,l727,394xe" fillcolor="#c9187e" stroked="f">
                          <v:path arrowok="t" o:connecttype="custom" o:connectlocs="727,394;688,394;688,580;727,580;727,394" o:connectangles="0,0,0,0,0"/>
                        </v:shape>
                        <v:shape id="Freeform 30" o:spid="_x0000_s1046"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" path="m957,394r-39,l918,508r-37,12l846,536r-33,20l783,580r65,l855,574r69,-28l1001,536r186,l1187,532r-39,l1134,524r-14,-6l1091,510r-2,-2l1046,500r-89,l957,394xe" fillcolor="#c9187e" stroked="f">
                          <v:path arrowok="t" o:connecttype="custom" o:connectlocs="957,394;918,394;918,508;881,520;846,536;813,556;783,580;848,580;855,574;924,546;1001,536;1187,536;1187,532;1148,532;1134,524;1120,518;1091,510;1089,508;1046,500;957,500;957,394" o:connectangles="0,0,0,0,0,0,0,0,0,0,0,0,0,0,0,0,0,0,0,0,0"/>
                        </v:shape>
                        <v:shape id="Freeform 31" o:spid="_x0000_s1047"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" path="m1187,394r-39,l1148,532r39,l1187,394xe" fillcolor="#c9187e" stroked="f">
                          <v:path arrowok="t" o:connecttype="custom" o:connectlocs="1187,394;1148,394;1148,532;1187,532;1187,394" o:connectangles="0,0,0,0,0"/>
                        </v:shape>
                        <v:shape id="Freeform 32" o:spid="_x0000_s1048"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" path="m1001,496r-11,l979,498r-11,l957,500r89,l1001,496xe" fillcolor="#c9187e" stroked="f">
                          <v:path arrowok="t" o:connecttype="custom" o:connectlocs="1001,496;990,496;979,498;968,498;957,500;1046,500;1001,496" o:connectangles="0,0,0,0,0,0,0"/>
                        </v:shape>
                        <v:shape id="Freeform 33" o:spid="_x0000_s1049"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" path="m1168,164r-73,l1115,168r17,12l1144,196r4,22l1148,354r39,l1187,218r-8,-36l1168,164xe" fillcolor="#c9187e" stroked="f">
                          <v:path arrowok="t" o:connecttype="custom" o:connectlocs="1168,164;1095,164;1115,168;1132,180;1144,196;1148,218;1148,354;1187,354;1187,218;1179,182;1168,164" o:connectangles="0,0,0,0,0,0,0,0,0,0,0"/>
                        </v:shape>
                        <v:shape id="Freeform 34" o:spid="_x0000_s1050"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" path="m172,164r-39,l133,212r6,30l156,268r24,16l210,290r30,-6l265,268r12,-18l210,250r-15,-2l183,240r-8,-12l172,212r,-48xe" fillcolor="#c9187e" stroked="f">
                          <v:path arrowok="t" o:connecttype="custom" o:connectlocs="172,164;133,164;133,212;139,242;156,268;180,284;210,290;240,284;265,268;277,250;210,250;195,248;183,240;175,228;172,212;172,164" o:connectangles="0,0,0,0,0,0,0,0,0,0,0,0,0,0,0,0"/>
                        </v:shape>
                        <v:shape id="Freeform 35" o:spid="_x0000_s1051"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" path="m427,164r-39,l388,212r6,30l411,268r24,16l465,290r31,-6l520,268r12,-18l465,250r-14,-2l438,240r-8,-12l427,212r,-48xe" fillcolor="#c9187e" stroked="f">
                          <v:path arrowok="t" o:connecttype="custom" o:connectlocs="427,164;388,164;388,212;394,242;411,268;435,284;465,290;496,284;520,268;532,250;465,250;451,248;438,240;430,228;427,212;427,164" o:connectangles="0,0,0,0,0,0,0,0,0,0,0,0,0,0,0,0"/>
                        </v:shape>
                        <v:shape id="Freeform 36" o:spid="_x0000_s1052"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" path="m682,164r-39,l643,212r6,30l666,268r25,16l721,290r30,-6l775,268r12,-18l721,250r-15,-2l693,240r-8,-12l682,212r,-48xe" fillcolor="#c9187e" stroked="f">
                          <v:path arrowok="t" o:connecttype="custom" o:connectlocs="682,164;643,164;643,212;649,242;666,268;691,284;721,290;751,284;775,268;787,250;721,250;706,248;693,240;685,228;682,212;682,164" o:connectangles="0,0,0,0,0,0,0,0,0,0,0,0,0,0,0,0"/>
                        </v:shape>
                        <v:shape id="Freeform 37" o:spid="_x0000_s1053"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" path="m937,164r-39,l898,212r6,30l921,268r25,16l976,290r30,-6l1030,268r12,-18l976,250r-15,-2l949,240r-9,-12l937,212r,-48xe" fillcolor="#c9187e" stroked="f">
                          <v:path arrowok="t" o:connecttype="custom" o:connectlocs="937,164;898,164;898,212;904,242;921,268;946,284;976,290;1006,284;1030,268;1042,250;976,250;961,248;949,240;940,228;937,212;937,164" o:connectangles="0,0,0,0,0,0,0,0,0,0,0,0,0,0,0,0"/>
                        </v:shape>
                        <v:shape id="Freeform 38" o:spid="_x0000_s1054"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" path="m276,40r-66,l225,42r13,8l246,62r3,16l249,212r-3,16l238,240r-13,8l210,250r67,l282,242r6,-30l288,164r139,l427,126r-139,l288,78,282,48r-6,-8xe" fillcolor="#c9187e" stroked="f">
                          <v:path arrowok="t" o:connecttype="custom" o:connectlocs="276,40;210,40;225,42;238,50;246,62;249,78;249,212;246,228;238,240;225,248;210,250;277,250;282,242;288,212;288,164;427,164;427,126;288,126;288,78;282,48;276,40" o:connectangles="0,0,0,0,0,0,0,0,0,0,0,0,0,0,0,0,0,0,0,0,0"/>
                        </v:shape>
                        <v:shape id="Freeform 39" o:spid="_x0000_s1055"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" path="m531,40r-66,l480,42r13,8l501,62r3,16l504,212r-3,16l493,240r-13,8l465,250r67,l537,242r6,-30l543,164r139,l682,126r-139,l543,78,537,48r-6,-8xe" fillcolor="#c9187e" stroked="f">
                          <v:path arrowok="t" o:connecttype="custom" o:connectlocs="531,40;465,40;480,42;493,50;501,62;504,78;504,212;501,228;493,240;480,248;465,250;532,250;537,242;543,212;543,164;682,164;682,126;543,126;543,78;537,48;531,40" o:connectangles="0,0,0,0,0,0,0,0,0,0,0,0,0,0,0,0,0,0,0,0,0"/>
                        </v:shape>
                        <v:shape id="Freeform 40" o:spid="_x0000_s1056"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" path="m786,40r-65,l736,42r12,8l756,62r3,16l759,212r-3,16l748,240r-12,8l721,250r66,l792,242r6,-30l798,164r139,l937,126r-139,l798,78,792,48r-6,-8xe" fillcolor="#c9187e" stroked="f">
                          <v:path arrowok="t" o:connecttype="custom" o:connectlocs="786,40;721,40;736,42;748,50;756,62;759,78;759,212;756,228;748,240;736,248;721,250;787,250;792,242;798,212;798,164;937,164;937,126;798,126;798,78;792,48;786,40" o:connectangles="0,0,0,0,0,0,0,0,0,0,0,0,0,0,0,0,0,0,0,0,0"/>
                        </v:shape>
                        <v:shape id="Freeform 41" o:spid="_x0000_s1057"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" path="m1041,40r-65,l991,42r12,8l1011,62r3,16l1014,212r-3,16l1003,240r-12,8l976,250r66,l1047,242r6,-30l1053,164r115,l1160,152r-30,-20l1095,126r-42,l1053,78r-6,-30l1041,40xe" fillcolor="#c9187e" stroked="f">
                          <v:path arrowok="t" o:connecttype="custom" o:connectlocs="1041,40;976,40;991,42;1003,50;1011,62;1014,78;1014,212;1011,228;1003,240;991,248;976,250;1042,250;1047,242;1053,212;1053,164;1168,164;1160,152;1130,132;1095,126;1053,126;1053,78;1047,48;1041,40" o:connectangles="0,0,0,0,0,0,0,0,0,0,0,0,0,0,0,0,0,0,0,0,0,0,0"/>
                        </v:shape>
                        <v:shape id="Freeform 42" o:spid="_x0000_s1058"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" path="m210,l180,6,156,24,139,48r-6,30l133,126r-42,l56,132,26,152,7,182,,218r,20l8,246r22,l38,238r,-20l43,196,54,180,71,168r20,-4l172,164r,-86l175,62r8,-12l195,42r15,-2l276,40,265,24,240,6,210,xe" fillcolor="#c9187e" stroked="f">
                          <v:path arrowok="t" o:connecttype="custom" o:connectlocs="210,0;180,6;156,24;139,48;133,78;133,126;91,126;56,132;26,152;7,182;0,218;0,238;8,246;30,246;38,238;38,218;43,196;54,180;71,168;91,164;172,164;172,78;175,62;183,50;195,42;210,40;276,40;265,24;240,6;210,0" o:connectangles="0,0,0,0,0,0,0,0,0,0,0,0,0,0,0,0,0,0,0,0,0,0,0,0,0,0,0,0,0,0"/>
                        </v:shape>
                        <v:shape id="Freeform 43" o:spid="_x0000_s1059"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" path="m466,l435,6,411,24,394,48r-6,30l388,126r39,l427,78r3,-16l438,50r13,-8l465,40r66,l520,24,496,6,466,xe" fillcolor="#c9187e" stroked="f">
                          <v:path arrowok="t" o:connecttype="custom" o:connectlocs="466,0;435,6;411,24;394,48;388,78;388,126;427,126;427,78;430,62;438,50;451,42;465,40;531,40;520,24;496,6;466,0" o:connectangles="0,0,0,0,0,0,0,0,0,0,0,0,0,0,0,0"/>
                        </v:shape>
                        <v:shape id="Freeform 44" o:spid="_x0000_s1060"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" path="m721,l691,6,666,24,649,48r-6,30l643,126r39,l682,78r3,-16l693,50r13,-8l721,40r65,l775,24,751,6,721,xe" fillcolor="#c9187e" stroked="f">
                          <v:path arrowok="t" o:connecttype="custom" o:connectlocs="721,0;691,6;666,24;649,48;643,78;643,126;682,126;682,78;685,62;693,50;706,42;721,40;786,40;775,24;751,6;721,0" o:connectangles="0,0,0,0,0,0,0,0,0,0,0,0,0,0,0,0"/>
                        </v:shape>
                        <v:shape id="Freeform 45" o:spid="_x0000_s1061" style="position:absolute;width:1329;height:1150;visibility:visible;mso-wrap-style:square;v-text-anchor:top" coordsize="13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" path="m976,l946,6,921,24,904,48r-6,30l898,126r39,l937,78r3,-16l949,50r12,-8l976,40r65,l1030,24,1006,6,976,xe" fillcolor="#c9187e" stroked="f">
                          <v:path arrowok="t" o:connecttype="custom" o:connectlocs="976,0;946,6;921,24;904,48;898,78;898,126;937,126;937,78;940,62;949,50;961,42;976,40;1041,40;1030,24;1006,6;976,0" o:connectangles="0,0,0,0,0,0,0,0,0,0,0,0,0,0,0,0"/>
                        </v:shape>
                      </v:group>
                      <w10:anchorlock/>
                    </v:group>
                  </w:pict>
                </mc:Fallback>
              </mc:AlternateContent>
            </w:r>
          </w:p>
          <w:p w14:paraId="44F5B5DB" w14:textId="77777777" w:rsidR="0085652E" w:rsidRPr="0085652E" w:rsidRDefault="0085652E" w:rsidP="0075621F">
            <w:pPr>
              <w:numPr>
                <w:ilvl w:val="0"/>
                <w:numId w:val="26"/>
              </w:numPr>
              <w:tabs>
                <w:tab w:val="left" w:pos="307"/>
              </w:tabs>
              <w:kinsoku w:val="0"/>
              <w:overflowPunct w:val="0"/>
              <w:autoSpaceDE w:val="0"/>
              <w:autoSpaceDN w:val="0"/>
              <w:adjustRightInd w:val="0"/>
              <w:spacing w:before="243" w:after="0" w:line="240" w:lineRule="auto"/>
              <w:ind w:hanging="285"/>
              <w:rPr>
                <w:rFonts w:ascii="Montserrat Light" w:hAnsi="Montserrat Light" w:cs="Montserrat Light"/>
                <w:color w:val="323031"/>
              </w:rPr>
            </w:pPr>
            <w:r w:rsidRPr="0085652E">
              <w:rPr>
                <w:rFonts w:ascii="Montserrat Light" w:hAnsi="Montserrat Light" w:cs="Montserrat Light"/>
                <w:color w:val="323031"/>
              </w:rPr>
              <w:t>31 days annual leave per year</w:t>
            </w:r>
          </w:p>
          <w:p w14:paraId="214E679B" w14:textId="77777777" w:rsidR="0085652E" w:rsidRPr="0085652E" w:rsidRDefault="0085652E" w:rsidP="0075621F">
            <w:pPr>
              <w:numPr>
                <w:ilvl w:val="0"/>
                <w:numId w:val="26"/>
              </w:numPr>
              <w:tabs>
                <w:tab w:val="left" w:pos="307"/>
              </w:tabs>
              <w:kinsoku w:val="0"/>
              <w:overflowPunct w:val="0"/>
              <w:autoSpaceDE w:val="0"/>
              <w:autoSpaceDN w:val="0"/>
              <w:adjustRightInd w:val="0"/>
              <w:spacing w:before="79" w:after="0" w:line="172" w:lineRule="auto"/>
              <w:ind w:right="611"/>
              <w:rPr>
                <w:rFonts w:ascii="Montserrat Light" w:hAnsi="Montserrat Light" w:cs="Montserrat Light"/>
                <w:color w:val="323031"/>
              </w:rPr>
            </w:pPr>
            <w:r w:rsidRPr="0085652E">
              <w:rPr>
                <w:rFonts w:ascii="Montserrat Light" w:hAnsi="Montserrat Light" w:cs="Montserrat Light"/>
                <w:color w:val="323031"/>
              </w:rPr>
              <w:t>11 days Public and Privilege holidays per year</w:t>
            </w:r>
          </w:p>
        </w:tc>
        <w:tc>
          <w:tcPr>
            <w:tcW w:w="4509" w:type="dxa"/>
            <w:tcBorders>
              <w:top w:val="none" w:sz="6" w:space="0" w:color="auto"/>
              <w:left w:val="single" w:sz="8" w:space="0" w:color="96004D"/>
              <w:bottom w:val="single" w:sz="8" w:space="0" w:color="96004D"/>
              <w:right w:val="none" w:sz="6" w:space="0" w:color="auto"/>
            </w:tcBorders>
          </w:tcPr>
          <w:p w14:paraId="57E95F01" w14:textId="77777777" w:rsidR="0085652E" w:rsidRPr="0085652E" w:rsidRDefault="0085652E" w:rsidP="001A1122">
            <w:pPr>
              <w:kinsoku w:val="0"/>
              <w:overflowPunct w:val="0"/>
              <w:autoSpaceDE w:val="0"/>
              <w:autoSpaceDN w:val="0"/>
              <w:adjustRightInd w:val="0"/>
              <w:spacing w:before="1" w:after="0" w:line="240" w:lineRule="auto"/>
              <w:ind w:left="430"/>
              <w:rPr>
                <w:rFonts w:ascii="Times New Roman" w:hAnsi="Times New Roman" w:cs="Times New Roman"/>
                <w:color w:val="414042"/>
                <w:sz w:val="17"/>
                <w:szCs w:val="17"/>
              </w:rPr>
            </w:pPr>
          </w:p>
          <w:p w14:paraId="2EEE7DF5" w14:textId="43A09CCD" w:rsidR="0085652E" w:rsidRPr="0085652E" w:rsidRDefault="001A1122" w:rsidP="001A1122">
            <w:pPr>
              <w:kinsoku w:val="0"/>
              <w:overflowPunct w:val="0"/>
              <w:autoSpaceDE w:val="0"/>
              <w:autoSpaceDN w:val="0"/>
              <w:adjustRightInd w:val="0"/>
              <w:spacing w:after="0" w:line="240" w:lineRule="auto"/>
              <w:ind w:left="430"/>
              <w:rPr>
                <w:rFonts w:ascii="Times New Roman" w:hAnsi="Times New Roman" w:cs="Times New Roman"/>
                <w:color w:val="414042"/>
                <w:sz w:val="20"/>
                <w:szCs w:val="20"/>
              </w:rPr>
            </w:pPr>
            <w:r>
              <w:rPr>
                <w:rFonts w:ascii="Times New Roman" w:hAnsi="Times New Roman" w:cs="Times New Roman"/>
                <w:color w:val="414042"/>
                <w:sz w:val="20"/>
                <w:szCs w:val="20"/>
              </w:rPr>
              <w:t xml:space="preserve">                             </w:t>
            </w:r>
            <w:r w:rsidR="0085652E" w:rsidRPr="0085652E">
              <w:rPr>
                <w:rFonts w:ascii="Times New Roman" w:hAnsi="Times New Roman" w:cs="Times New Roman"/>
                <w:noProof/>
                <w:color w:val="414042"/>
                <w:sz w:val="20"/>
                <w:szCs w:val="20"/>
              </w:rPr>
              <mc:AlternateContent>
                <mc:Choice Requires="wpg">
                  <w:drawing>
                    <wp:inline distT="0" distB="0" distL="0" distR="0" wp14:anchorId="00FBF961" wp14:editId="270ED0EE">
                      <wp:extent cx="922655" cy="902970"/>
                      <wp:effectExtent l="9525" t="0" r="1270" b="1905"/>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655" cy="902970"/>
                                <a:chOff x="0" y="0"/>
                                <a:chExt cx="1453" cy="1422"/>
                              </a:xfrm>
                            </wpg:grpSpPr>
                            <wpg:grpSp>
                              <wpg:cNvPr id="225" name="Group 47"/>
                              <wpg:cNvGrpSpPr>
                                <a:grpSpLocks/>
                              </wpg:cNvGrpSpPr>
                              <wpg:grpSpPr bwMode="auto">
                                <a:xfrm>
                                  <a:off x="1081" y="751"/>
                                  <a:ext cx="139" cy="91"/>
                                  <a:chOff x="1081" y="751"/>
                                  <a:chExt cx="139" cy="91"/>
                                </a:xfrm>
                              </wpg:grpSpPr>
                              <wps:wsp>
                                <wps:cNvPr id="226" name="Freeform 48"/>
                                <wps:cNvSpPr>
                                  <a:spLocks/>
                                </wps:cNvSpPr>
                                <wps:spPr bwMode="auto">
                                  <a:xfrm>
                                    <a:off x="1081" y="751"/>
                                    <a:ext cx="139" cy="91"/>
                                  </a:xfrm>
                                  <a:custGeom>
                                    <a:avLst/>
                                    <a:gdLst>
                                      <a:gd name="T0" fmla="*/ 32 w 139"/>
                                      <a:gd name="T1" fmla="*/ 0 h 91"/>
                                      <a:gd name="T2" fmla="*/ 9 w 139"/>
                                      <a:gd name="T3" fmla="*/ 0 h 91"/>
                                      <a:gd name="T4" fmla="*/ 0 w 139"/>
                                      <a:gd name="T5" fmla="*/ 9 h 91"/>
                                      <a:gd name="T6" fmla="*/ 0 w 139"/>
                                      <a:gd name="T7" fmla="*/ 21 h 91"/>
                                      <a:gd name="T8" fmla="*/ 5 w 139"/>
                                      <a:gd name="T9" fmla="*/ 47 h 91"/>
                                      <a:gd name="T10" fmla="*/ 20 w 139"/>
                                      <a:gd name="T11" fmla="*/ 69 h 91"/>
                                      <a:gd name="T12" fmla="*/ 42 w 139"/>
                                      <a:gd name="T13" fmla="*/ 84 h 91"/>
                                      <a:gd name="T14" fmla="*/ 69 w 139"/>
                                      <a:gd name="T15" fmla="*/ 90 h 91"/>
                                      <a:gd name="T16" fmla="*/ 95 w 139"/>
                                      <a:gd name="T17" fmla="*/ 84 h 91"/>
                                      <a:gd name="T18" fmla="*/ 117 w 139"/>
                                      <a:gd name="T19" fmla="*/ 69 h 91"/>
                                      <a:gd name="T20" fmla="*/ 132 w 139"/>
                                      <a:gd name="T21" fmla="*/ 47 h 91"/>
                                      <a:gd name="T22" fmla="*/ 54 w 139"/>
                                      <a:gd name="T23" fmla="*/ 47 h 91"/>
                                      <a:gd name="T24" fmla="*/ 42 w 139"/>
                                      <a:gd name="T25" fmla="*/ 35 h 91"/>
                                      <a:gd name="T26" fmla="*/ 42 w 139"/>
                                      <a:gd name="T27" fmla="*/ 9 h 91"/>
                                      <a:gd name="T28" fmla="*/ 32 w 139"/>
                                      <a:gd name="T2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9" h="91">
                                        <a:moveTo>
                                          <a:pt x="32" y="0"/>
                                        </a:moveTo>
                                        <a:lnTo>
                                          <a:pt x="9" y="0"/>
                                        </a:lnTo>
                                        <a:lnTo>
                                          <a:pt x="0" y="9"/>
                                        </a:lnTo>
                                        <a:lnTo>
                                          <a:pt x="0" y="21"/>
                                        </a:lnTo>
                                        <a:lnTo>
                                          <a:pt x="5" y="47"/>
                                        </a:lnTo>
                                        <a:lnTo>
                                          <a:pt x="20" y="69"/>
                                        </a:lnTo>
                                        <a:lnTo>
                                          <a:pt x="42" y="84"/>
                                        </a:lnTo>
                                        <a:lnTo>
                                          <a:pt x="69" y="90"/>
                                        </a:lnTo>
                                        <a:lnTo>
                                          <a:pt x="95" y="84"/>
                                        </a:lnTo>
                                        <a:lnTo>
                                          <a:pt x="117" y="69"/>
                                        </a:lnTo>
                                        <a:lnTo>
                                          <a:pt x="132" y="47"/>
                                        </a:lnTo>
                                        <a:lnTo>
                                          <a:pt x="54" y="47"/>
                                        </a:lnTo>
                                        <a:lnTo>
                                          <a:pt x="42" y="35"/>
                                        </a:lnTo>
                                        <a:lnTo>
                                          <a:pt x="42" y="9"/>
                                        </a:lnTo>
                                        <a:lnTo>
                                          <a:pt x="32"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9"/>
                                <wps:cNvSpPr>
                                  <a:spLocks/>
                                </wps:cNvSpPr>
                                <wps:spPr bwMode="auto">
                                  <a:xfrm>
                                    <a:off x="1081" y="751"/>
                                    <a:ext cx="139" cy="91"/>
                                  </a:xfrm>
                                  <a:custGeom>
                                    <a:avLst/>
                                    <a:gdLst>
                                      <a:gd name="T0" fmla="*/ 128 w 139"/>
                                      <a:gd name="T1" fmla="*/ 0 h 91"/>
                                      <a:gd name="T2" fmla="*/ 105 w 139"/>
                                      <a:gd name="T3" fmla="*/ 0 h 91"/>
                                      <a:gd name="T4" fmla="*/ 95 w 139"/>
                                      <a:gd name="T5" fmla="*/ 9 h 91"/>
                                      <a:gd name="T6" fmla="*/ 95 w 139"/>
                                      <a:gd name="T7" fmla="*/ 35 h 91"/>
                                      <a:gd name="T8" fmla="*/ 83 w 139"/>
                                      <a:gd name="T9" fmla="*/ 47 h 91"/>
                                      <a:gd name="T10" fmla="*/ 132 w 139"/>
                                      <a:gd name="T11" fmla="*/ 47 h 91"/>
                                      <a:gd name="T12" fmla="*/ 138 w 139"/>
                                      <a:gd name="T13" fmla="*/ 21 h 91"/>
                                      <a:gd name="T14" fmla="*/ 138 w 139"/>
                                      <a:gd name="T15" fmla="*/ 9 h 91"/>
                                      <a:gd name="T16" fmla="*/ 128 w 139"/>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 h="91">
                                        <a:moveTo>
                                          <a:pt x="128" y="0"/>
                                        </a:moveTo>
                                        <a:lnTo>
                                          <a:pt x="105" y="0"/>
                                        </a:lnTo>
                                        <a:lnTo>
                                          <a:pt x="95" y="9"/>
                                        </a:lnTo>
                                        <a:lnTo>
                                          <a:pt x="95" y="35"/>
                                        </a:lnTo>
                                        <a:lnTo>
                                          <a:pt x="83" y="47"/>
                                        </a:lnTo>
                                        <a:lnTo>
                                          <a:pt x="132" y="47"/>
                                        </a:lnTo>
                                        <a:lnTo>
                                          <a:pt x="138" y="21"/>
                                        </a:lnTo>
                                        <a:lnTo>
                                          <a:pt x="138" y="9"/>
                                        </a:lnTo>
                                        <a:lnTo>
                                          <a:pt x="128"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50"/>
                              <wpg:cNvGrpSpPr>
                                <a:grpSpLocks/>
                              </wpg:cNvGrpSpPr>
                              <wpg:grpSpPr bwMode="auto">
                                <a:xfrm>
                                  <a:off x="0" y="0"/>
                                  <a:ext cx="1453" cy="1422"/>
                                  <a:chOff x="0" y="0"/>
                                  <a:chExt cx="1453" cy="1422"/>
                                </a:xfrm>
                              </wpg:grpSpPr>
                              <wps:wsp>
                                <wps:cNvPr id="229" name="Freeform 51"/>
                                <wps:cNvSpPr>
                                  <a:spLocks/>
                                </wps:cNvSpPr>
                                <wps:spPr bwMode="auto">
                                  <a:xfrm>
                                    <a:off x="0" y="0"/>
                                    <a:ext cx="1453" cy="1422"/>
                                  </a:xfrm>
                                  <a:custGeom>
                                    <a:avLst/>
                                    <a:gdLst>
                                      <a:gd name="T0" fmla="*/ 203 w 1453"/>
                                      <a:gd name="T1" fmla="*/ 812 h 1422"/>
                                      <a:gd name="T2" fmla="*/ 149 w 1453"/>
                                      <a:gd name="T3" fmla="*/ 812 h 1422"/>
                                      <a:gd name="T4" fmla="*/ 156 w 1453"/>
                                      <a:gd name="T5" fmla="*/ 814 h 1422"/>
                                      <a:gd name="T6" fmla="*/ 160 w 1453"/>
                                      <a:gd name="T7" fmla="*/ 814 h 1422"/>
                                      <a:gd name="T8" fmla="*/ 159 w 1453"/>
                                      <a:gd name="T9" fmla="*/ 826 h 1422"/>
                                      <a:gd name="T10" fmla="*/ 159 w 1453"/>
                                      <a:gd name="T11" fmla="*/ 830 h 1422"/>
                                      <a:gd name="T12" fmla="*/ 159 w 1453"/>
                                      <a:gd name="T13" fmla="*/ 850 h 1422"/>
                                      <a:gd name="T14" fmla="*/ 163 w 1453"/>
                                      <a:gd name="T15" fmla="*/ 912 h 1422"/>
                                      <a:gd name="T16" fmla="*/ 175 w 1453"/>
                                      <a:gd name="T17" fmla="*/ 974 h 1422"/>
                                      <a:gd name="T18" fmla="*/ 194 w 1453"/>
                                      <a:gd name="T19" fmla="*/ 1030 h 1422"/>
                                      <a:gd name="T20" fmla="*/ 221 w 1453"/>
                                      <a:gd name="T21" fmla="*/ 1082 h 1422"/>
                                      <a:gd name="T22" fmla="*/ 253 w 1453"/>
                                      <a:gd name="T23" fmla="*/ 1126 h 1422"/>
                                      <a:gd name="T24" fmla="*/ 291 w 1453"/>
                                      <a:gd name="T25" fmla="*/ 1166 h 1422"/>
                                      <a:gd name="T26" fmla="*/ 334 w 1453"/>
                                      <a:gd name="T27" fmla="*/ 1200 h 1422"/>
                                      <a:gd name="T28" fmla="*/ 384 w 1453"/>
                                      <a:gd name="T29" fmla="*/ 1232 h 1422"/>
                                      <a:gd name="T30" fmla="*/ 412 w 1453"/>
                                      <a:gd name="T31" fmla="*/ 1380 h 1422"/>
                                      <a:gd name="T32" fmla="*/ 419 w 1453"/>
                                      <a:gd name="T33" fmla="*/ 1398 h 1422"/>
                                      <a:gd name="T34" fmla="*/ 430 w 1453"/>
                                      <a:gd name="T35" fmla="*/ 1412 h 1422"/>
                                      <a:gd name="T36" fmla="*/ 445 w 1453"/>
                                      <a:gd name="T37" fmla="*/ 1420 h 1422"/>
                                      <a:gd name="T38" fmla="*/ 463 w 1453"/>
                                      <a:gd name="T39" fmla="*/ 1422 h 1422"/>
                                      <a:gd name="T40" fmla="*/ 563 w 1453"/>
                                      <a:gd name="T41" fmla="*/ 1422 h 1422"/>
                                      <a:gd name="T42" fmla="*/ 581 w 1453"/>
                                      <a:gd name="T43" fmla="*/ 1420 h 1422"/>
                                      <a:gd name="T44" fmla="*/ 596 w 1453"/>
                                      <a:gd name="T45" fmla="*/ 1412 h 1422"/>
                                      <a:gd name="T46" fmla="*/ 608 w 1453"/>
                                      <a:gd name="T47" fmla="*/ 1398 h 1422"/>
                                      <a:gd name="T48" fmla="*/ 614 w 1453"/>
                                      <a:gd name="T49" fmla="*/ 1380 h 1422"/>
                                      <a:gd name="T50" fmla="*/ 459 w 1453"/>
                                      <a:gd name="T51" fmla="*/ 1380 h 1422"/>
                                      <a:gd name="T52" fmla="*/ 455 w 1453"/>
                                      <a:gd name="T53" fmla="*/ 1378 h 1422"/>
                                      <a:gd name="T54" fmla="*/ 424 w 1453"/>
                                      <a:gd name="T55" fmla="*/ 1220 h 1422"/>
                                      <a:gd name="T56" fmla="*/ 422 w 1453"/>
                                      <a:gd name="T57" fmla="*/ 1210 h 1422"/>
                                      <a:gd name="T58" fmla="*/ 416 w 1453"/>
                                      <a:gd name="T59" fmla="*/ 1202 h 1422"/>
                                      <a:gd name="T60" fmla="*/ 407 w 1453"/>
                                      <a:gd name="T61" fmla="*/ 1196 h 1422"/>
                                      <a:gd name="T62" fmla="*/ 345 w 1453"/>
                                      <a:gd name="T63" fmla="*/ 1156 h 1422"/>
                                      <a:gd name="T64" fmla="*/ 294 w 1453"/>
                                      <a:gd name="T65" fmla="*/ 1108 h 1422"/>
                                      <a:gd name="T66" fmla="*/ 254 w 1453"/>
                                      <a:gd name="T67" fmla="*/ 1054 h 1422"/>
                                      <a:gd name="T68" fmla="*/ 225 w 1453"/>
                                      <a:gd name="T69" fmla="*/ 992 h 1422"/>
                                      <a:gd name="T70" fmla="*/ 207 w 1453"/>
                                      <a:gd name="T71" fmla="*/ 924 h 1422"/>
                                      <a:gd name="T72" fmla="*/ 201 w 1453"/>
                                      <a:gd name="T73" fmla="*/ 848 h 1422"/>
                                      <a:gd name="T74" fmla="*/ 203 w 1453"/>
                                      <a:gd name="T75" fmla="*/ 812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3" h="1422">
                                        <a:moveTo>
                                          <a:pt x="203" y="812"/>
                                        </a:moveTo>
                                        <a:lnTo>
                                          <a:pt x="149" y="812"/>
                                        </a:lnTo>
                                        <a:lnTo>
                                          <a:pt x="156" y="814"/>
                                        </a:lnTo>
                                        <a:lnTo>
                                          <a:pt x="160" y="814"/>
                                        </a:lnTo>
                                        <a:lnTo>
                                          <a:pt x="159" y="826"/>
                                        </a:lnTo>
                                        <a:lnTo>
                                          <a:pt x="159" y="830"/>
                                        </a:lnTo>
                                        <a:lnTo>
                                          <a:pt x="159" y="850"/>
                                        </a:lnTo>
                                        <a:lnTo>
                                          <a:pt x="163" y="912"/>
                                        </a:lnTo>
                                        <a:lnTo>
                                          <a:pt x="175" y="974"/>
                                        </a:lnTo>
                                        <a:lnTo>
                                          <a:pt x="194" y="1030"/>
                                        </a:lnTo>
                                        <a:lnTo>
                                          <a:pt x="221" y="1082"/>
                                        </a:lnTo>
                                        <a:lnTo>
                                          <a:pt x="253" y="1126"/>
                                        </a:lnTo>
                                        <a:lnTo>
                                          <a:pt x="291" y="1166"/>
                                        </a:lnTo>
                                        <a:lnTo>
                                          <a:pt x="334" y="1200"/>
                                        </a:lnTo>
                                        <a:lnTo>
                                          <a:pt x="384" y="1232"/>
                                        </a:lnTo>
                                        <a:lnTo>
                                          <a:pt x="412" y="1380"/>
                                        </a:lnTo>
                                        <a:lnTo>
                                          <a:pt x="419" y="1398"/>
                                        </a:lnTo>
                                        <a:lnTo>
                                          <a:pt x="430" y="1412"/>
                                        </a:lnTo>
                                        <a:lnTo>
                                          <a:pt x="445" y="1420"/>
                                        </a:lnTo>
                                        <a:lnTo>
                                          <a:pt x="463" y="1422"/>
                                        </a:lnTo>
                                        <a:lnTo>
                                          <a:pt x="563" y="1422"/>
                                        </a:lnTo>
                                        <a:lnTo>
                                          <a:pt x="581" y="1420"/>
                                        </a:lnTo>
                                        <a:lnTo>
                                          <a:pt x="596" y="1412"/>
                                        </a:lnTo>
                                        <a:lnTo>
                                          <a:pt x="608" y="1398"/>
                                        </a:lnTo>
                                        <a:lnTo>
                                          <a:pt x="614" y="1380"/>
                                        </a:lnTo>
                                        <a:lnTo>
                                          <a:pt x="459" y="1380"/>
                                        </a:lnTo>
                                        <a:lnTo>
                                          <a:pt x="455" y="1378"/>
                                        </a:lnTo>
                                        <a:lnTo>
                                          <a:pt x="424" y="1220"/>
                                        </a:lnTo>
                                        <a:lnTo>
                                          <a:pt x="422" y="1210"/>
                                        </a:lnTo>
                                        <a:lnTo>
                                          <a:pt x="416" y="1202"/>
                                        </a:lnTo>
                                        <a:lnTo>
                                          <a:pt x="407" y="1196"/>
                                        </a:lnTo>
                                        <a:lnTo>
                                          <a:pt x="345" y="1156"/>
                                        </a:lnTo>
                                        <a:lnTo>
                                          <a:pt x="294" y="1108"/>
                                        </a:lnTo>
                                        <a:lnTo>
                                          <a:pt x="254" y="1054"/>
                                        </a:lnTo>
                                        <a:lnTo>
                                          <a:pt x="225" y="992"/>
                                        </a:lnTo>
                                        <a:lnTo>
                                          <a:pt x="207" y="924"/>
                                        </a:lnTo>
                                        <a:lnTo>
                                          <a:pt x="201" y="848"/>
                                        </a:lnTo>
                                        <a:lnTo>
                                          <a:pt x="203" y="81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52"/>
                                <wps:cNvSpPr>
                                  <a:spLocks/>
                                </wps:cNvSpPr>
                                <wps:spPr bwMode="auto">
                                  <a:xfrm>
                                    <a:off x="0" y="0"/>
                                    <a:ext cx="1453" cy="1422"/>
                                  </a:xfrm>
                                  <a:custGeom>
                                    <a:avLst/>
                                    <a:gdLst>
                                      <a:gd name="T0" fmla="*/ 894 w 1453"/>
                                      <a:gd name="T1" fmla="*/ 1300 h 1422"/>
                                      <a:gd name="T2" fmla="*/ 852 w 1453"/>
                                      <a:gd name="T3" fmla="*/ 1300 h 1422"/>
                                      <a:gd name="T4" fmla="*/ 867 w 1453"/>
                                      <a:gd name="T5" fmla="*/ 1380 h 1422"/>
                                      <a:gd name="T6" fmla="*/ 873 w 1453"/>
                                      <a:gd name="T7" fmla="*/ 1398 h 1422"/>
                                      <a:gd name="T8" fmla="*/ 885 w 1453"/>
                                      <a:gd name="T9" fmla="*/ 1412 h 1422"/>
                                      <a:gd name="T10" fmla="*/ 900 w 1453"/>
                                      <a:gd name="T11" fmla="*/ 1420 h 1422"/>
                                      <a:gd name="T12" fmla="*/ 918 w 1453"/>
                                      <a:gd name="T13" fmla="*/ 1422 h 1422"/>
                                      <a:gd name="T14" fmla="*/ 1018 w 1453"/>
                                      <a:gd name="T15" fmla="*/ 1422 h 1422"/>
                                      <a:gd name="T16" fmla="*/ 1035 w 1453"/>
                                      <a:gd name="T17" fmla="*/ 1420 h 1422"/>
                                      <a:gd name="T18" fmla="*/ 1051 w 1453"/>
                                      <a:gd name="T19" fmla="*/ 1412 h 1422"/>
                                      <a:gd name="T20" fmla="*/ 1062 w 1453"/>
                                      <a:gd name="T21" fmla="*/ 1398 h 1422"/>
                                      <a:gd name="T22" fmla="*/ 1068 w 1453"/>
                                      <a:gd name="T23" fmla="*/ 1380 h 1422"/>
                                      <a:gd name="T24" fmla="*/ 913 w 1453"/>
                                      <a:gd name="T25" fmla="*/ 1380 h 1422"/>
                                      <a:gd name="T26" fmla="*/ 909 w 1453"/>
                                      <a:gd name="T27" fmla="*/ 1378 h 1422"/>
                                      <a:gd name="T28" fmla="*/ 894 w 1453"/>
                                      <a:gd name="T29" fmla="*/ 1300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3" h="1422">
                                        <a:moveTo>
                                          <a:pt x="894" y="1300"/>
                                        </a:moveTo>
                                        <a:lnTo>
                                          <a:pt x="852" y="1300"/>
                                        </a:lnTo>
                                        <a:lnTo>
                                          <a:pt x="867" y="1380"/>
                                        </a:lnTo>
                                        <a:lnTo>
                                          <a:pt x="873" y="1398"/>
                                        </a:lnTo>
                                        <a:lnTo>
                                          <a:pt x="885" y="1412"/>
                                        </a:lnTo>
                                        <a:lnTo>
                                          <a:pt x="900" y="1420"/>
                                        </a:lnTo>
                                        <a:lnTo>
                                          <a:pt x="918" y="1422"/>
                                        </a:lnTo>
                                        <a:lnTo>
                                          <a:pt x="1018" y="1422"/>
                                        </a:lnTo>
                                        <a:lnTo>
                                          <a:pt x="1035" y="1420"/>
                                        </a:lnTo>
                                        <a:lnTo>
                                          <a:pt x="1051" y="1412"/>
                                        </a:lnTo>
                                        <a:lnTo>
                                          <a:pt x="1062" y="1398"/>
                                        </a:lnTo>
                                        <a:lnTo>
                                          <a:pt x="1068" y="1380"/>
                                        </a:lnTo>
                                        <a:lnTo>
                                          <a:pt x="913" y="1380"/>
                                        </a:lnTo>
                                        <a:lnTo>
                                          <a:pt x="909" y="1378"/>
                                        </a:lnTo>
                                        <a:lnTo>
                                          <a:pt x="894" y="130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53"/>
                                <wps:cNvSpPr>
                                  <a:spLocks/>
                                </wps:cNvSpPr>
                                <wps:spPr bwMode="auto">
                                  <a:xfrm>
                                    <a:off x="0" y="0"/>
                                    <a:ext cx="1453" cy="1422"/>
                                  </a:xfrm>
                                  <a:custGeom>
                                    <a:avLst/>
                                    <a:gdLst>
                                      <a:gd name="T0" fmla="*/ 625 w 1453"/>
                                      <a:gd name="T1" fmla="*/ 1260 h 1422"/>
                                      <a:gd name="T2" fmla="*/ 613 w 1453"/>
                                      <a:gd name="T3" fmla="*/ 1262 h 1422"/>
                                      <a:gd name="T4" fmla="*/ 602 w 1453"/>
                                      <a:gd name="T5" fmla="*/ 1268 h 1422"/>
                                      <a:gd name="T6" fmla="*/ 593 w 1453"/>
                                      <a:gd name="T7" fmla="*/ 1276 h 1422"/>
                                      <a:gd name="T8" fmla="*/ 589 w 1453"/>
                                      <a:gd name="T9" fmla="*/ 1288 h 1422"/>
                                      <a:gd name="T10" fmla="*/ 572 w 1453"/>
                                      <a:gd name="T11" fmla="*/ 1378 h 1422"/>
                                      <a:gd name="T12" fmla="*/ 568 w 1453"/>
                                      <a:gd name="T13" fmla="*/ 1380 h 1422"/>
                                      <a:gd name="T14" fmla="*/ 614 w 1453"/>
                                      <a:gd name="T15" fmla="*/ 1380 h 1422"/>
                                      <a:gd name="T16" fmla="*/ 629 w 1453"/>
                                      <a:gd name="T17" fmla="*/ 1304 h 1422"/>
                                      <a:gd name="T18" fmla="*/ 820 w 1453"/>
                                      <a:gd name="T19" fmla="*/ 1304 h 1422"/>
                                      <a:gd name="T20" fmla="*/ 852 w 1453"/>
                                      <a:gd name="T21" fmla="*/ 1300 h 1422"/>
                                      <a:gd name="T22" fmla="*/ 894 w 1453"/>
                                      <a:gd name="T23" fmla="*/ 1300 h 1422"/>
                                      <a:gd name="T24" fmla="*/ 891 w 1453"/>
                                      <a:gd name="T25" fmla="*/ 1284 h 1422"/>
                                      <a:gd name="T26" fmla="*/ 887 w 1453"/>
                                      <a:gd name="T27" fmla="*/ 1272 h 1422"/>
                                      <a:gd name="T28" fmla="*/ 881 w 1453"/>
                                      <a:gd name="T29" fmla="*/ 1266 h 1422"/>
                                      <a:gd name="T30" fmla="*/ 697 w 1453"/>
                                      <a:gd name="T31" fmla="*/ 1266 h 1422"/>
                                      <a:gd name="T32" fmla="*/ 673 w 1453"/>
                                      <a:gd name="T33" fmla="*/ 1264 h 1422"/>
                                      <a:gd name="T34" fmla="*/ 649 w 1453"/>
                                      <a:gd name="T35" fmla="*/ 1264 h 1422"/>
                                      <a:gd name="T36" fmla="*/ 625 w 1453"/>
                                      <a:gd name="T37" fmla="*/ 1260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3" h="1422">
                                        <a:moveTo>
                                          <a:pt x="625" y="1260"/>
                                        </a:moveTo>
                                        <a:lnTo>
                                          <a:pt x="613" y="1262"/>
                                        </a:lnTo>
                                        <a:lnTo>
                                          <a:pt x="602" y="1268"/>
                                        </a:lnTo>
                                        <a:lnTo>
                                          <a:pt x="593" y="1276"/>
                                        </a:lnTo>
                                        <a:lnTo>
                                          <a:pt x="589" y="1288"/>
                                        </a:lnTo>
                                        <a:lnTo>
                                          <a:pt x="572" y="1378"/>
                                        </a:lnTo>
                                        <a:lnTo>
                                          <a:pt x="568" y="1380"/>
                                        </a:lnTo>
                                        <a:lnTo>
                                          <a:pt x="614" y="1380"/>
                                        </a:lnTo>
                                        <a:lnTo>
                                          <a:pt x="629" y="1304"/>
                                        </a:lnTo>
                                        <a:lnTo>
                                          <a:pt x="820" y="1304"/>
                                        </a:lnTo>
                                        <a:lnTo>
                                          <a:pt x="852" y="1300"/>
                                        </a:lnTo>
                                        <a:lnTo>
                                          <a:pt x="894" y="1300"/>
                                        </a:lnTo>
                                        <a:lnTo>
                                          <a:pt x="891" y="1284"/>
                                        </a:lnTo>
                                        <a:lnTo>
                                          <a:pt x="887" y="1272"/>
                                        </a:lnTo>
                                        <a:lnTo>
                                          <a:pt x="881" y="1266"/>
                                        </a:lnTo>
                                        <a:lnTo>
                                          <a:pt x="697" y="1266"/>
                                        </a:lnTo>
                                        <a:lnTo>
                                          <a:pt x="673" y="1264"/>
                                        </a:lnTo>
                                        <a:lnTo>
                                          <a:pt x="649" y="1264"/>
                                        </a:lnTo>
                                        <a:lnTo>
                                          <a:pt x="625" y="126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54"/>
                                <wps:cNvSpPr>
                                  <a:spLocks/>
                                </wps:cNvSpPr>
                                <wps:spPr bwMode="auto">
                                  <a:xfrm>
                                    <a:off x="0" y="0"/>
                                    <a:ext cx="1453" cy="1422"/>
                                  </a:xfrm>
                                  <a:custGeom>
                                    <a:avLst/>
                                    <a:gdLst>
                                      <a:gd name="T0" fmla="*/ 1266 w 1453"/>
                                      <a:gd name="T1" fmla="*/ 612 h 1422"/>
                                      <a:gd name="T2" fmla="*/ 1213 w 1453"/>
                                      <a:gd name="T3" fmla="*/ 612 h 1422"/>
                                      <a:gd name="T4" fmla="*/ 1219 w 1453"/>
                                      <a:gd name="T5" fmla="*/ 620 h 1422"/>
                                      <a:gd name="T6" fmla="*/ 1225 w 1453"/>
                                      <a:gd name="T7" fmla="*/ 628 h 1422"/>
                                      <a:gd name="T8" fmla="*/ 1230 w 1453"/>
                                      <a:gd name="T9" fmla="*/ 634 h 1422"/>
                                      <a:gd name="T10" fmla="*/ 1246 w 1453"/>
                                      <a:gd name="T11" fmla="*/ 658 h 1422"/>
                                      <a:gd name="T12" fmla="*/ 1259 w 1453"/>
                                      <a:gd name="T13" fmla="*/ 682 h 1422"/>
                                      <a:gd name="T14" fmla="*/ 1271 w 1453"/>
                                      <a:gd name="T15" fmla="*/ 708 h 1422"/>
                                      <a:gd name="T16" fmla="*/ 1280 w 1453"/>
                                      <a:gd name="T17" fmla="*/ 734 h 1422"/>
                                      <a:gd name="T18" fmla="*/ 1287 w 1453"/>
                                      <a:gd name="T19" fmla="*/ 748 h 1422"/>
                                      <a:gd name="T20" fmla="*/ 1297 w 1453"/>
                                      <a:gd name="T21" fmla="*/ 760 h 1422"/>
                                      <a:gd name="T22" fmla="*/ 1309 w 1453"/>
                                      <a:gd name="T23" fmla="*/ 770 h 1422"/>
                                      <a:gd name="T24" fmla="*/ 1324 w 1453"/>
                                      <a:gd name="T25" fmla="*/ 778 h 1422"/>
                                      <a:gd name="T26" fmla="*/ 1383 w 1453"/>
                                      <a:gd name="T27" fmla="*/ 796 h 1422"/>
                                      <a:gd name="T28" fmla="*/ 1394 w 1453"/>
                                      <a:gd name="T29" fmla="*/ 802 h 1422"/>
                                      <a:gd name="T30" fmla="*/ 1402 w 1453"/>
                                      <a:gd name="T31" fmla="*/ 810 h 1422"/>
                                      <a:gd name="T32" fmla="*/ 1407 w 1453"/>
                                      <a:gd name="T33" fmla="*/ 820 h 1422"/>
                                      <a:gd name="T34" fmla="*/ 1409 w 1453"/>
                                      <a:gd name="T35" fmla="*/ 832 h 1422"/>
                                      <a:gd name="T36" fmla="*/ 1409 w 1453"/>
                                      <a:gd name="T37" fmla="*/ 930 h 1422"/>
                                      <a:gd name="T38" fmla="*/ 1407 w 1453"/>
                                      <a:gd name="T39" fmla="*/ 942 h 1422"/>
                                      <a:gd name="T40" fmla="*/ 1402 w 1453"/>
                                      <a:gd name="T41" fmla="*/ 954 h 1422"/>
                                      <a:gd name="T42" fmla="*/ 1394 w 1453"/>
                                      <a:gd name="T43" fmla="*/ 962 h 1422"/>
                                      <a:gd name="T44" fmla="*/ 1383 w 1453"/>
                                      <a:gd name="T45" fmla="*/ 966 h 1422"/>
                                      <a:gd name="T46" fmla="*/ 1287 w 1453"/>
                                      <a:gd name="T47" fmla="*/ 998 h 1422"/>
                                      <a:gd name="T48" fmla="*/ 1276 w 1453"/>
                                      <a:gd name="T49" fmla="*/ 1002 h 1422"/>
                                      <a:gd name="T50" fmla="*/ 1267 w 1453"/>
                                      <a:gd name="T51" fmla="*/ 1008 h 1422"/>
                                      <a:gd name="T52" fmla="*/ 1258 w 1453"/>
                                      <a:gd name="T53" fmla="*/ 1018 h 1422"/>
                                      <a:gd name="T54" fmla="*/ 1219 w 1453"/>
                                      <a:gd name="T55" fmla="*/ 1074 h 1422"/>
                                      <a:gd name="T56" fmla="*/ 1178 w 1453"/>
                                      <a:gd name="T57" fmla="*/ 1116 h 1422"/>
                                      <a:gd name="T58" fmla="*/ 1131 w 1453"/>
                                      <a:gd name="T59" fmla="*/ 1154 h 1422"/>
                                      <a:gd name="T60" fmla="*/ 1075 w 1453"/>
                                      <a:gd name="T61" fmla="*/ 1188 h 1422"/>
                                      <a:gd name="T62" fmla="*/ 1066 w 1453"/>
                                      <a:gd name="T63" fmla="*/ 1192 h 1422"/>
                                      <a:gd name="T64" fmla="*/ 1059 w 1453"/>
                                      <a:gd name="T65" fmla="*/ 1200 h 1422"/>
                                      <a:gd name="T66" fmla="*/ 1026 w 1453"/>
                                      <a:gd name="T67" fmla="*/ 1378 h 1422"/>
                                      <a:gd name="T68" fmla="*/ 1022 w 1453"/>
                                      <a:gd name="T69" fmla="*/ 1380 h 1422"/>
                                      <a:gd name="T70" fmla="*/ 1068 w 1453"/>
                                      <a:gd name="T71" fmla="*/ 1380 h 1422"/>
                                      <a:gd name="T72" fmla="*/ 1098 w 1453"/>
                                      <a:gd name="T73" fmla="*/ 1222 h 1422"/>
                                      <a:gd name="T74" fmla="*/ 1158 w 1453"/>
                                      <a:gd name="T75" fmla="*/ 1186 h 1422"/>
                                      <a:gd name="T76" fmla="*/ 1209 w 1453"/>
                                      <a:gd name="T77" fmla="*/ 1146 h 1422"/>
                                      <a:gd name="T78" fmla="*/ 1252 w 1453"/>
                                      <a:gd name="T79" fmla="*/ 1100 h 1422"/>
                                      <a:gd name="T80" fmla="*/ 1287 w 1453"/>
                                      <a:gd name="T81" fmla="*/ 1048 h 1422"/>
                                      <a:gd name="T82" fmla="*/ 1290 w 1453"/>
                                      <a:gd name="T83" fmla="*/ 1044 h 1422"/>
                                      <a:gd name="T84" fmla="*/ 1295 w 1453"/>
                                      <a:gd name="T85" fmla="*/ 1040 h 1422"/>
                                      <a:gd name="T86" fmla="*/ 1396 w 1453"/>
                                      <a:gd name="T87" fmla="*/ 1006 h 1422"/>
                                      <a:gd name="T88" fmla="*/ 1419 w 1453"/>
                                      <a:gd name="T89" fmla="*/ 996 h 1422"/>
                                      <a:gd name="T90" fmla="*/ 1436 w 1453"/>
                                      <a:gd name="T91" fmla="*/ 978 h 1422"/>
                                      <a:gd name="T92" fmla="*/ 1448 w 1453"/>
                                      <a:gd name="T93" fmla="*/ 956 h 1422"/>
                                      <a:gd name="T94" fmla="*/ 1452 w 1453"/>
                                      <a:gd name="T95" fmla="*/ 930 h 1422"/>
                                      <a:gd name="T96" fmla="*/ 1452 w 1453"/>
                                      <a:gd name="T97" fmla="*/ 832 h 1422"/>
                                      <a:gd name="T98" fmla="*/ 1448 w 1453"/>
                                      <a:gd name="T99" fmla="*/ 808 h 1422"/>
                                      <a:gd name="T100" fmla="*/ 1436 w 1453"/>
                                      <a:gd name="T101" fmla="*/ 786 h 1422"/>
                                      <a:gd name="T102" fmla="*/ 1419 w 1453"/>
                                      <a:gd name="T103" fmla="*/ 768 h 1422"/>
                                      <a:gd name="T104" fmla="*/ 1396 w 1453"/>
                                      <a:gd name="T105" fmla="*/ 756 h 1422"/>
                                      <a:gd name="T106" fmla="*/ 1329 w 1453"/>
                                      <a:gd name="T107" fmla="*/ 734 h 1422"/>
                                      <a:gd name="T108" fmla="*/ 1323 w 1453"/>
                                      <a:gd name="T109" fmla="*/ 728 h 1422"/>
                                      <a:gd name="T110" fmla="*/ 1321 w 1453"/>
                                      <a:gd name="T111" fmla="*/ 722 h 1422"/>
                                      <a:gd name="T112" fmla="*/ 1310 w 1453"/>
                                      <a:gd name="T113" fmla="*/ 692 h 1422"/>
                                      <a:gd name="T114" fmla="*/ 1297 w 1453"/>
                                      <a:gd name="T115" fmla="*/ 664 h 1422"/>
                                      <a:gd name="T116" fmla="*/ 1282 w 1453"/>
                                      <a:gd name="T117" fmla="*/ 636 h 1422"/>
                                      <a:gd name="T118" fmla="*/ 1266 w 1453"/>
                                      <a:gd name="T119" fmla="*/ 612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53" h="1422">
                                        <a:moveTo>
                                          <a:pt x="1266" y="612"/>
                                        </a:moveTo>
                                        <a:lnTo>
                                          <a:pt x="1213" y="612"/>
                                        </a:lnTo>
                                        <a:lnTo>
                                          <a:pt x="1219" y="620"/>
                                        </a:lnTo>
                                        <a:lnTo>
                                          <a:pt x="1225" y="628"/>
                                        </a:lnTo>
                                        <a:lnTo>
                                          <a:pt x="1230" y="634"/>
                                        </a:lnTo>
                                        <a:lnTo>
                                          <a:pt x="1246" y="658"/>
                                        </a:lnTo>
                                        <a:lnTo>
                                          <a:pt x="1259" y="682"/>
                                        </a:lnTo>
                                        <a:lnTo>
                                          <a:pt x="1271" y="708"/>
                                        </a:lnTo>
                                        <a:lnTo>
                                          <a:pt x="1280" y="734"/>
                                        </a:lnTo>
                                        <a:lnTo>
                                          <a:pt x="1287" y="748"/>
                                        </a:lnTo>
                                        <a:lnTo>
                                          <a:pt x="1297" y="760"/>
                                        </a:lnTo>
                                        <a:lnTo>
                                          <a:pt x="1309" y="770"/>
                                        </a:lnTo>
                                        <a:lnTo>
                                          <a:pt x="1324" y="778"/>
                                        </a:lnTo>
                                        <a:lnTo>
                                          <a:pt x="1383" y="796"/>
                                        </a:lnTo>
                                        <a:lnTo>
                                          <a:pt x="1394" y="802"/>
                                        </a:lnTo>
                                        <a:lnTo>
                                          <a:pt x="1402" y="810"/>
                                        </a:lnTo>
                                        <a:lnTo>
                                          <a:pt x="1407" y="820"/>
                                        </a:lnTo>
                                        <a:lnTo>
                                          <a:pt x="1409" y="832"/>
                                        </a:lnTo>
                                        <a:lnTo>
                                          <a:pt x="1409" y="930"/>
                                        </a:lnTo>
                                        <a:lnTo>
                                          <a:pt x="1407" y="942"/>
                                        </a:lnTo>
                                        <a:lnTo>
                                          <a:pt x="1402" y="954"/>
                                        </a:lnTo>
                                        <a:lnTo>
                                          <a:pt x="1394" y="962"/>
                                        </a:lnTo>
                                        <a:lnTo>
                                          <a:pt x="1383" y="966"/>
                                        </a:lnTo>
                                        <a:lnTo>
                                          <a:pt x="1287" y="998"/>
                                        </a:lnTo>
                                        <a:lnTo>
                                          <a:pt x="1276" y="1002"/>
                                        </a:lnTo>
                                        <a:lnTo>
                                          <a:pt x="1267" y="1008"/>
                                        </a:lnTo>
                                        <a:lnTo>
                                          <a:pt x="1258" y="1018"/>
                                        </a:lnTo>
                                        <a:lnTo>
                                          <a:pt x="1219" y="1074"/>
                                        </a:lnTo>
                                        <a:lnTo>
                                          <a:pt x="1178" y="1116"/>
                                        </a:lnTo>
                                        <a:lnTo>
                                          <a:pt x="1131" y="1154"/>
                                        </a:lnTo>
                                        <a:lnTo>
                                          <a:pt x="1075" y="1188"/>
                                        </a:lnTo>
                                        <a:lnTo>
                                          <a:pt x="1066" y="1192"/>
                                        </a:lnTo>
                                        <a:lnTo>
                                          <a:pt x="1059" y="1200"/>
                                        </a:lnTo>
                                        <a:lnTo>
                                          <a:pt x="1026" y="1378"/>
                                        </a:lnTo>
                                        <a:lnTo>
                                          <a:pt x="1022" y="1380"/>
                                        </a:lnTo>
                                        <a:lnTo>
                                          <a:pt x="1068" y="1380"/>
                                        </a:lnTo>
                                        <a:lnTo>
                                          <a:pt x="1098" y="1222"/>
                                        </a:lnTo>
                                        <a:lnTo>
                                          <a:pt x="1158" y="1186"/>
                                        </a:lnTo>
                                        <a:lnTo>
                                          <a:pt x="1209" y="1146"/>
                                        </a:lnTo>
                                        <a:lnTo>
                                          <a:pt x="1252" y="1100"/>
                                        </a:lnTo>
                                        <a:lnTo>
                                          <a:pt x="1287" y="1048"/>
                                        </a:lnTo>
                                        <a:lnTo>
                                          <a:pt x="1290" y="1044"/>
                                        </a:lnTo>
                                        <a:lnTo>
                                          <a:pt x="1295" y="1040"/>
                                        </a:lnTo>
                                        <a:lnTo>
                                          <a:pt x="1396" y="1006"/>
                                        </a:lnTo>
                                        <a:lnTo>
                                          <a:pt x="1419" y="996"/>
                                        </a:lnTo>
                                        <a:lnTo>
                                          <a:pt x="1436" y="978"/>
                                        </a:lnTo>
                                        <a:lnTo>
                                          <a:pt x="1448" y="956"/>
                                        </a:lnTo>
                                        <a:lnTo>
                                          <a:pt x="1452" y="930"/>
                                        </a:lnTo>
                                        <a:lnTo>
                                          <a:pt x="1452" y="832"/>
                                        </a:lnTo>
                                        <a:lnTo>
                                          <a:pt x="1448" y="808"/>
                                        </a:lnTo>
                                        <a:lnTo>
                                          <a:pt x="1436" y="786"/>
                                        </a:lnTo>
                                        <a:lnTo>
                                          <a:pt x="1419" y="768"/>
                                        </a:lnTo>
                                        <a:lnTo>
                                          <a:pt x="1396" y="756"/>
                                        </a:lnTo>
                                        <a:lnTo>
                                          <a:pt x="1329" y="734"/>
                                        </a:lnTo>
                                        <a:lnTo>
                                          <a:pt x="1323" y="728"/>
                                        </a:lnTo>
                                        <a:lnTo>
                                          <a:pt x="1321" y="722"/>
                                        </a:lnTo>
                                        <a:lnTo>
                                          <a:pt x="1310" y="692"/>
                                        </a:lnTo>
                                        <a:lnTo>
                                          <a:pt x="1297" y="664"/>
                                        </a:lnTo>
                                        <a:lnTo>
                                          <a:pt x="1282" y="636"/>
                                        </a:lnTo>
                                        <a:lnTo>
                                          <a:pt x="1266" y="61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55"/>
                                <wps:cNvSpPr>
                                  <a:spLocks/>
                                </wps:cNvSpPr>
                                <wps:spPr bwMode="auto">
                                  <a:xfrm>
                                    <a:off x="0" y="0"/>
                                    <a:ext cx="1453" cy="1422"/>
                                  </a:xfrm>
                                  <a:custGeom>
                                    <a:avLst/>
                                    <a:gdLst>
                                      <a:gd name="T0" fmla="*/ 820 w 1453"/>
                                      <a:gd name="T1" fmla="*/ 1304 h 1422"/>
                                      <a:gd name="T2" fmla="*/ 629 w 1453"/>
                                      <a:gd name="T3" fmla="*/ 1304 h 1422"/>
                                      <a:gd name="T4" fmla="*/ 675 w 1453"/>
                                      <a:gd name="T5" fmla="*/ 1308 h 1422"/>
                                      <a:gd name="T6" fmla="*/ 755 w 1453"/>
                                      <a:gd name="T7" fmla="*/ 1308 h 1422"/>
                                      <a:gd name="T8" fmla="*/ 820 w 1453"/>
                                      <a:gd name="T9" fmla="*/ 1304 h 1422"/>
                                    </a:gdLst>
                                    <a:ahLst/>
                                    <a:cxnLst>
                                      <a:cxn ang="0">
                                        <a:pos x="T0" y="T1"/>
                                      </a:cxn>
                                      <a:cxn ang="0">
                                        <a:pos x="T2" y="T3"/>
                                      </a:cxn>
                                      <a:cxn ang="0">
                                        <a:pos x="T4" y="T5"/>
                                      </a:cxn>
                                      <a:cxn ang="0">
                                        <a:pos x="T6" y="T7"/>
                                      </a:cxn>
                                      <a:cxn ang="0">
                                        <a:pos x="T8" y="T9"/>
                                      </a:cxn>
                                    </a:cxnLst>
                                    <a:rect l="0" t="0" r="r" b="b"/>
                                    <a:pathLst>
                                      <a:path w="1453" h="1422">
                                        <a:moveTo>
                                          <a:pt x="820" y="1304"/>
                                        </a:moveTo>
                                        <a:lnTo>
                                          <a:pt x="629" y="1304"/>
                                        </a:lnTo>
                                        <a:lnTo>
                                          <a:pt x="675" y="1308"/>
                                        </a:lnTo>
                                        <a:lnTo>
                                          <a:pt x="755" y="1308"/>
                                        </a:lnTo>
                                        <a:lnTo>
                                          <a:pt x="820" y="130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6"/>
                                <wps:cNvSpPr>
                                  <a:spLocks/>
                                </wps:cNvSpPr>
                                <wps:spPr bwMode="auto">
                                  <a:xfrm>
                                    <a:off x="0" y="0"/>
                                    <a:ext cx="1453" cy="1422"/>
                                  </a:xfrm>
                                  <a:custGeom>
                                    <a:avLst/>
                                    <a:gdLst>
                                      <a:gd name="T0" fmla="*/ 854 w 1453"/>
                                      <a:gd name="T1" fmla="*/ 1256 h 1422"/>
                                      <a:gd name="T2" fmla="*/ 788 w 1453"/>
                                      <a:gd name="T3" fmla="*/ 1264 h 1422"/>
                                      <a:gd name="T4" fmla="*/ 755 w 1453"/>
                                      <a:gd name="T5" fmla="*/ 1266 h 1422"/>
                                      <a:gd name="T6" fmla="*/ 881 w 1453"/>
                                      <a:gd name="T7" fmla="*/ 1266 h 1422"/>
                                      <a:gd name="T8" fmla="*/ 878 w 1453"/>
                                      <a:gd name="T9" fmla="*/ 1262 h 1422"/>
                                      <a:gd name="T10" fmla="*/ 867 w 1453"/>
                                      <a:gd name="T11" fmla="*/ 1258 h 1422"/>
                                      <a:gd name="T12" fmla="*/ 854 w 1453"/>
                                      <a:gd name="T13" fmla="*/ 1256 h 1422"/>
                                    </a:gdLst>
                                    <a:ahLst/>
                                    <a:cxnLst>
                                      <a:cxn ang="0">
                                        <a:pos x="T0" y="T1"/>
                                      </a:cxn>
                                      <a:cxn ang="0">
                                        <a:pos x="T2" y="T3"/>
                                      </a:cxn>
                                      <a:cxn ang="0">
                                        <a:pos x="T4" y="T5"/>
                                      </a:cxn>
                                      <a:cxn ang="0">
                                        <a:pos x="T6" y="T7"/>
                                      </a:cxn>
                                      <a:cxn ang="0">
                                        <a:pos x="T8" y="T9"/>
                                      </a:cxn>
                                      <a:cxn ang="0">
                                        <a:pos x="T10" y="T11"/>
                                      </a:cxn>
                                      <a:cxn ang="0">
                                        <a:pos x="T12" y="T13"/>
                                      </a:cxn>
                                    </a:cxnLst>
                                    <a:rect l="0" t="0" r="r" b="b"/>
                                    <a:pathLst>
                                      <a:path w="1453" h="1422">
                                        <a:moveTo>
                                          <a:pt x="854" y="1256"/>
                                        </a:moveTo>
                                        <a:lnTo>
                                          <a:pt x="788" y="1264"/>
                                        </a:lnTo>
                                        <a:lnTo>
                                          <a:pt x="755" y="1266"/>
                                        </a:lnTo>
                                        <a:lnTo>
                                          <a:pt x="881" y="1266"/>
                                        </a:lnTo>
                                        <a:lnTo>
                                          <a:pt x="878" y="1262"/>
                                        </a:lnTo>
                                        <a:lnTo>
                                          <a:pt x="867" y="1258"/>
                                        </a:lnTo>
                                        <a:lnTo>
                                          <a:pt x="854" y="125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57"/>
                                <wps:cNvSpPr>
                                  <a:spLocks/>
                                </wps:cNvSpPr>
                                <wps:spPr bwMode="auto">
                                  <a:xfrm>
                                    <a:off x="0" y="0"/>
                                    <a:ext cx="1453" cy="1422"/>
                                  </a:xfrm>
                                  <a:custGeom>
                                    <a:avLst/>
                                    <a:gdLst>
                                      <a:gd name="T0" fmla="*/ 86 w 1453"/>
                                      <a:gd name="T1" fmla="*/ 674 h 1422"/>
                                      <a:gd name="T2" fmla="*/ 71 w 1453"/>
                                      <a:gd name="T3" fmla="*/ 674 h 1422"/>
                                      <a:gd name="T4" fmla="*/ 56 w 1453"/>
                                      <a:gd name="T5" fmla="*/ 678 h 1422"/>
                                      <a:gd name="T6" fmla="*/ 43 w 1453"/>
                                      <a:gd name="T7" fmla="*/ 686 h 1422"/>
                                      <a:gd name="T8" fmla="*/ 31 w 1453"/>
                                      <a:gd name="T9" fmla="*/ 698 h 1422"/>
                                      <a:gd name="T10" fmla="*/ 20 w 1453"/>
                                      <a:gd name="T11" fmla="*/ 716 h 1422"/>
                                      <a:gd name="T12" fmla="*/ 16 w 1453"/>
                                      <a:gd name="T13" fmla="*/ 734 h 1422"/>
                                      <a:gd name="T14" fmla="*/ 17 w 1453"/>
                                      <a:gd name="T15" fmla="*/ 748 h 1422"/>
                                      <a:gd name="T16" fmla="*/ 21 w 1453"/>
                                      <a:gd name="T17" fmla="*/ 758 h 1422"/>
                                      <a:gd name="T18" fmla="*/ 32 w 1453"/>
                                      <a:gd name="T19" fmla="*/ 774 h 1422"/>
                                      <a:gd name="T20" fmla="*/ 49 w 1453"/>
                                      <a:gd name="T21" fmla="*/ 786 h 1422"/>
                                      <a:gd name="T22" fmla="*/ 74 w 1453"/>
                                      <a:gd name="T23" fmla="*/ 798 h 1422"/>
                                      <a:gd name="T24" fmla="*/ 104 w 1453"/>
                                      <a:gd name="T25" fmla="*/ 806 h 1422"/>
                                      <a:gd name="T26" fmla="*/ 103 w 1453"/>
                                      <a:gd name="T27" fmla="*/ 808 h 1422"/>
                                      <a:gd name="T28" fmla="*/ 102 w 1453"/>
                                      <a:gd name="T29" fmla="*/ 810 h 1422"/>
                                      <a:gd name="T30" fmla="*/ 100 w 1453"/>
                                      <a:gd name="T31" fmla="*/ 812 h 1422"/>
                                      <a:gd name="T32" fmla="*/ 79 w 1453"/>
                                      <a:gd name="T33" fmla="*/ 832 h 1422"/>
                                      <a:gd name="T34" fmla="*/ 58 w 1453"/>
                                      <a:gd name="T35" fmla="*/ 844 h 1422"/>
                                      <a:gd name="T36" fmla="*/ 38 w 1453"/>
                                      <a:gd name="T37" fmla="*/ 850 h 1422"/>
                                      <a:gd name="T38" fmla="*/ 21 w 1453"/>
                                      <a:gd name="T39" fmla="*/ 852 h 1422"/>
                                      <a:gd name="T40" fmla="*/ 9 w 1453"/>
                                      <a:gd name="T41" fmla="*/ 854 h 1422"/>
                                      <a:gd name="T42" fmla="*/ 0 w 1453"/>
                                      <a:gd name="T43" fmla="*/ 862 h 1422"/>
                                      <a:gd name="T44" fmla="*/ 0 w 1453"/>
                                      <a:gd name="T45" fmla="*/ 886 h 1422"/>
                                      <a:gd name="T46" fmla="*/ 9 w 1453"/>
                                      <a:gd name="T47" fmla="*/ 896 h 1422"/>
                                      <a:gd name="T48" fmla="*/ 21 w 1453"/>
                                      <a:gd name="T49" fmla="*/ 898 h 1422"/>
                                      <a:gd name="T50" fmla="*/ 25 w 1453"/>
                                      <a:gd name="T51" fmla="*/ 898 h 1422"/>
                                      <a:gd name="T52" fmla="*/ 48 w 1453"/>
                                      <a:gd name="T53" fmla="*/ 894 h 1422"/>
                                      <a:gd name="T54" fmla="*/ 74 w 1453"/>
                                      <a:gd name="T55" fmla="*/ 886 h 1422"/>
                                      <a:gd name="T56" fmla="*/ 103 w 1453"/>
                                      <a:gd name="T57" fmla="*/ 868 h 1422"/>
                                      <a:gd name="T58" fmla="*/ 133 w 1453"/>
                                      <a:gd name="T59" fmla="*/ 838 h 1422"/>
                                      <a:gd name="T60" fmla="*/ 139 w 1453"/>
                                      <a:gd name="T61" fmla="*/ 830 h 1422"/>
                                      <a:gd name="T62" fmla="*/ 145 w 1453"/>
                                      <a:gd name="T63" fmla="*/ 822 h 1422"/>
                                      <a:gd name="T64" fmla="*/ 149 w 1453"/>
                                      <a:gd name="T65" fmla="*/ 812 h 1422"/>
                                      <a:gd name="T66" fmla="*/ 203 w 1453"/>
                                      <a:gd name="T67" fmla="*/ 812 h 1422"/>
                                      <a:gd name="T68" fmla="*/ 204 w 1453"/>
                                      <a:gd name="T69" fmla="*/ 792 h 1422"/>
                                      <a:gd name="T70" fmla="*/ 208 w 1453"/>
                                      <a:gd name="T71" fmla="*/ 772 h 1422"/>
                                      <a:gd name="T72" fmla="*/ 158 w 1453"/>
                                      <a:gd name="T73" fmla="*/ 772 h 1422"/>
                                      <a:gd name="T74" fmla="*/ 158 w 1453"/>
                                      <a:gd name="T75" fmla="*/ 764 h 1422"/>
                                      <a:gd name="T76" fmla="*/ 116 w 1453"/>
                                      <a:gd name="T77" fmla="*/ 764 h 1422"/>
                                      <a:gd name="T78" fmla="*/ 95 w 1453"/>
                                      <a:gd name="T79" fmla="*/ 760 h 1422"/>
                                      <a:gd name="T80" fmla="*/ 78 w 1453"/>
                                      <a:gd name="T81" fmla="*/ 754 h 1422"/>
                                      <a:gd name="T82" fmla="*/ 66 w 1453"/>
                                      <a:gd name="T83" fmla="*/ 748 h 1422"/>
                                      <a:gd name="T84" fmla="*/ 59 w 1453"/>
                                      <a:gd name="T85" fmla="*/ 740 h 1422"/>
                                      <a:gd name="T86" fmla="*/ 57 w 1453"/>
                                      <a:gd name="T87" fmla="*/ 736 h 1422"/>
                                      <a:gd name="T88" fmla="*/ 62 w 1453"/>
                                      <a:gd name="T89" fmla="*/ 728 h 1422"/>
                                      <a:gd name="T90" fmla="*/ 70 w 1453"/>
                                      <a:gd name="T91" fmla="*/ 716 h 1422"/>
                                      <a:gd name="T92" fmla="*/ 75 w 1453"/>
                                      <a:gd name="T93" fmla="*/ 714 h 1422"/>
                                      <a:gd name="T94" fmla="*/ 142 w 1453"/>
                                      <a:gd name="T95" fmla="*/ 714 h 1422"/>
                                      <a:gd name="T96" fmla="*/ 139 w 1453"/>
                                      <a:gd name="T97" fmla="*/ 708 h 1422"/>
                                      <a:gd name="T98" fmla="*/ 124 w 1453"/>
                                      <a:gd name="T99" fmla="*/ 690 h 1422"/>
                                      <a:gd name="T100" fmla="*/ 106 w 1453"/>
                                      <a:gd name="T101" fmla="*/ 680 h 1422"/>
                                      <a:gd name="T102" fmla="*/ 86 w 1453"/>
                                      <a:gd name="T103" fmla="*/ 674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53" h="1422">
                                        <a:moveTo>
                                          <a:pt x="86" y="674"/>
                                        </a:moveTo>
                                        <a:lnTo>
                                          <a:pt x="71" y="674"/>
                                        </a:lnTo>
                                        <a:lnTo>
                                          <a:pt x="56" y="678"/>
                                        </a:lnTo>
                                        <a:lnTo>
                                          <a:pt x="43" y="686"/>
                                        </a:lnTo>
                                        <a:lnTo>
                                          <a:pt x="31" y="698"/>
                                        </a:lnTo>
                                        <a:lnTo>
                                          <a:pt x="20" y="716"/>
                                        </a:lnTo>
                                        <a:lnTo>
                                          <a:pt x="16" y="734"/>
                                        </a:lnTo>
                                        <a:lnTo>
                                          <a:pt x="17" y="748"/>
                                        </a:lnTo>
                                        <a:lnTo>
                                          <a:pt x="21" y="758"/>
                                        </a:lnTo>
                                        <a:lnTo>
                                          <a:pt x="32" y="774"/>
                                        </a:lnTo>
                                        <a:lnTo>
                                          <a:pt x="49" y="786"/>
                                        </a:lnTo>
                                        <a:lnTo>
                                          <a:pt x="74" y="798"/>
                                        </a:lnTo>
                                        <a:lnTo>
                                          <a:pt x="104" y="806"/>
                                        </a:lnTo>
                                        <a:lnTo>
                                          <a:pt x="103" y="808"/>
                                        </a:lnTo>
                                        <a:lnTo>
                                          <a:pt x="102" y="810"/>
                                        </a:lnTo>
                                        <a:lnTo>
                                          <a:pt x="100" y="812"/>
                                        </a:lnTo>
                                        <a:lnTo>
                                          <a:pt x="79" y="832"/>
                                        </a:lnTo>
                                        <a:lnTo>
                                          <a:pt x="58" y="844"/>
                                        </a:lnTo>
                                        <a:lnTo>
                                          <a:pt x="38" y="850"/>
                                        </a:lnTo>
                                        <a:lnTo>
                                          <a:pt x="21" y="852"/>
                                        </a:lnTo>
                                        <a:lnTo>
                                          <a:pt x="9" y="854"/>
                                        </a:lnTo>
                                        <a:lnTo>
                                          <a:pt x="0" y="862"/>
                                        </a:lnTo>
                                        <a:lnTo>
                                          <a:pt x="0" y="886"/>
                                        </a:lnTo>
                                        <a:lnTo>
                                          <a:pt x="9" y="896"/>
                                        </a:lnTo>
                                        <a:lnTo>
                                          <a:pt x="21" y="898"/>
                                        </a:lnTo>
                                        <a:lnTo>
                                          <a:pt x="25" y="898"/>
                                        </a:lnTo>
                                        <a:lnTo>
                                          <a:pt x="48" y="894"/>
                                        </a:lnTo>
                                        <a:lnTo>
                                          <a:pt x="74" y="886"/>
                                        </a:lnTo>
                                        <a:lnTo>
                                          <a:pt x="103" y="868"/>
                                        </a:lnTo>
                                        <a:lnTo>
                                          <a:pt x="133" y="838"/>
                                        </a:lnTo>
                                        <a:lnTo>
                                          <a:pt x="139" y="830"/>
                                        </a:lnTo>
                                        <a:lnTo>
                                          <a:pt x="145" y="822"/>
                                        </a:lnTo>
                                        <a:lnTo>
                                          <a:pt x="149" y="812"/>
                                        </a:lnTo>
                                        <a:lnTo>
                                          <a:pt x="203" y="812"/>
                                        </a:lnTo>
                                        <a:lnTo>
                                          <a:pt x="204" y="792"/>
                                        </a:lnTo>
                                        <a:lnTo>
                                          <a:pt x="208" y="772"/>
                                        </a:lnTo>
                                        <a:lnTo>
                                          <a:pt x="158" y="772"/>
                                        </a:lnTo>
                                        <a:lnTo>
                                          <a:pt x="158" y="764"/>
                                        </a:lnTo>
                                        <a:lnTo>
                                          <a:pt x="116" y="764"/>
                                        </a:lnTo>
                                        <a:lnTo>
                                          <a:pt x="95" y="760"/>
                                        </a:lnTo>
                                        <a:lnTo>
                                          <a:pt x="78" y="754"/>
                                        </a:lnTo>
                                        <a:lnTo>
                                          <a:pt x="66" y="748"/>
                                        </a:lnTo>
                                        <a:lnTo>
                                          <a:pt x="59" y="740"/>
                                        </a:lnTo>
                                        <a:lnTo>
                                          <a:pt x="57" y="736"/>
                                        </a:lnTo>
                                        <a:lnTo>
                                          <a:pt x="62" y="728"/>
                                        </a:lnTo>
                                        <a:lnTo>
                                          <a:pt x="70" y="716"/>
                                        </a:lnTo>
                                        <a:lnTo>
                                          <a:pt x="75" y="714"/>
                                        </a:lnTo>
                                        <a:lnTo>
                                          <a:pt x="142" y="714"/>
                                        </a:lnTo>
                                        <a:lnTo>
                                          <a:pt x="139" y="708"/>
                                        </a:lnTo>
                                        <a:lnTo>
                                          <a:pt x="124" y="690"/>
                                        </a:lnTo>
                                        <a:lnTo>
                                          <a:pt x="106" y="680"/>
                                        </a:lnTo>
                                        <a:lnTo>
                                          <a:pt x="86" y="67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58"/>
                                <wps:cNvSpPr>
                                  <a:spLocks/>
                                </wps:cNvSpPr>
                                <wps:spPr bwMode="auto">
                                  <a:xfrm>
                                    <a:off x="0" y="0"/>
                                    <a:ext cx="1453" cy="1422"/>
                                  </a:xfrm>
                                  <a:custGeom>
                                    <a:avLst/>
                                    <a:gdLst>
                                      <a:gd name="T0" fmla="*/ 379 w 1453"/>
                                      <a:gd name="T1" fmla="*/ 466 h 1422"/>
                                      <a:gd name="T2" fmla="*/ 368 w 1453"/>
                                      <a:gd name="T3" fmla="*/ 472 h 1422"/>
                                      <a:gd name="T4" fmla="*/ 305 w 1453"/>
                                      <a:gd name="T5" fmla="*/ 516 h 1422"/>
                                      <a:gd name="T6" fmla="*/ 252 w 1453"/>
                                      <a:gd name="T7" fmla="*/ 568 h 1422"/>
                                      <a:gd name="T8" fmla="*/ 211 w 1453"/>
                                      <a:gd name="T9" fmla="*/ 628 h 1422"/>
                                      <a:gd name="T10" fmla="*/ 182 w 1453"/>
                                      <a:gd name="T11" fmla="*/ 696 h 1422"/>
                                      <a:gd name="T12" fmla="*/ 164 w 1453"/>
                                      <a:gd name="T13" fmla="*/ 772 h 1422"/>
                                      <a:gd name="T14" fmla="*/ 208 w 1453"/>
                                      <a:gd name="T15" fmla="*/ 772 h 1422"/>
                                      <a:gd name="T16" fmla="*/ 214 w 1453"/>
                                      <a:gd name="T17" fmla="*/ 738 h 1422"/>
                                      <a:gd name="T18" fmla="*/ 230 w 1453"/>
                                      <a:gd name="T19" fmla="*/ 688 h 1422"/>
                                      <a:gd name="T20" fmla="*/ 252 w 1453"/>
                                      <a:gd name="T21" fmla="*/ 642 h 1422"/>
                                      <a:gd name="T22" fmla="*/ 279 w 1453"/>
                                      <a:gd name="T23" fmla="*/ 602 h 1422"/>
                                      <a:gd name="T24" fmla="*/ 311 w 1453"/>
                                      <a:gd name="T25" fmla="*/ 568 h 1422"/>
                                      <a:gd name="T26" fmla="*/ 348 w 1453"/>
                                      <a:gd name="T27" fmla="*/ 536 h 1422"/>
                                      <a:gd name="T28" fmla="*/ 390 w 1453"/>
                                      <a:gd name="T29" fmla="*/ 508 h 1422"/>
                                      <a:gd name="T30" fmla="*/ 400 w 1453"/>
                                      <a:gd name="T31" fmla="*/ 502 h 1422"/>
                                      <a:gd name="T32" fmla="*/ 403 w 1453"/>
                                      <a:gd name="T33" fmla="*/ 490 h 1422"/>
                                      <a:gd name="T34" fmla="*/ 392 w 1453"/>
                                      <a:gd name="T35" fmla="*/ 468 h 1422"/>
                                      <a:gd name="T36" fmla="*/ 379 w 1453"/>
                                      <a:gd name="T37" fmla="*/ 466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3" h="1422">
                                        <a:moveTo>
                                          <a:pt x="379" y="466"/>
                                        </a:moveTo>
                                        <a:lnTo>
                                          <a:pt x="368" y="472"/>
                                        </a:lnTo>
                                        <a:lnTo>
                                          <a:pt x="305" y="516"/>
                                        </a:lnTo>
                                        <a:lnTo>
                                          <a:pt x="252" y="568"/>
                                        </a:lnTo>
                                        <a:lnTo>
                                          <a:pt x="211" y="628"/>
                                        </a:lnTo>
                                        <a:lnTo>
                                          <a:pt x="182" y="696"/>
                                        </a:lnTo>
                                        <a:lnTo>
                                          <a:pt x="164" y="772"/>
                                        </a:lnTo>
                                        <a:lnTo>
                                          <a:pt x="208" y="772"/>
                                        </a:lnTo>
                                        <a:lnTo>
                                          <a:pt x="214" y="738"/>
                                        </a:lnTo>
                                        <a:lnTo>
                                          <a:pt x="230" y="688"/>
                                        </a:lnTo>
                                        <a:lnTo>
                                          <a:pt x="252" y="642"/>
                                        </a:lnTo>
                                        <a:lnTo>
                                          <a:pt x="279" y="602"/>
                                        </a:lnTo>
                                        <a:lnTo>
                                          <a:pt x="311" y="568"/>
                                        </a:lnTo>
                                        <a:lnTo>
                                          <a:pt x="348" y="536"/>
                                        </a:lnTo>
                                        <a:lnTo>
                                          <a:pt x="390" y="508"/>
                                        </a:lnTo>
                                        <a:lnTo>
                                          <a:pt x="400" y="502"/>
                                        </a:lnTo>
                                        <a:lnTo>
                                          <a:pt x="403" y="490"/>
                                        </a:lnTo>
                                        <a:lnTo>
                                          <a:pt x="392" y="468"/>
                                        </a:lnTo>
                                        <a:lnTo>
                                          <a:pt x="379" y="46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59"/>
                                <wps:cNvSpPr>
                                  <a:spLocks/>
                                </wps:cNvSpPr>
                                <wps:spPr bwMode="auto">
                                  <a:xfrm>
                                    <a:off x="0" y="0"/>
                                    <a:ext cx="1453" cy="1422"/>
                                  </a:xfrm>
                                  <a:custGeom>
                                    <a:avLst/>
                                    <a:gdLst>
                                      <a:gd name="T0" fmla="*/ 142 w 1453"/>
                                      <a:gd name="T1" fmla="*/ 714 h 1422"/>
                                      <a:gd name="T2" fmla="*/ 81 w 1453"/>
                                      <a:gd name="T3" fmla="*/ 714 h 1422"/>
                                      <a:gd name="T4" fmla="*/ 89 w 1453"/>
                                      <a:gd name="T5" fmla="*/ 718 h 1422"/>
                                      <a:gd name="T6" fmla="*/ 97 w 1453"/>
                                      <a:gd name="T7" fmla="*/ 724 h 1422"/>
                                      <a:gd name="T8" fmla="*/ 105 w 1453"/>
                                      <a:gd name="T9" fmla="*/ 732 h 1422"/>
                                      <a:gd name="T10" fmla="*/ 111 w 1453"/>
                                      <a:gd name="T11" fmla="*/ 744 h 1422"/>
                                      <a:gd name="T12" fmla="*/ 113 w 1453"/>
                                      <a:gd name="T13" fmla="*/ 750 h 1422"/>
                                      <a:gd name="T14" fmla="*/ 115 w 1453"/>
                                      <a:gd name="T15" fmla="*/ 756 h 1422"/>
                                      <a:gd name="T16" fmla="*/ 116 w 1453"/>
                                      <a:gd name="T17" fmla="*/ 764 h 1422"/>
                                      <a:gd name="T18" fmla="*/ 158 w 1453"/>
                                      <a:gd name="T19" fmla="*/ 764 h 1422"/>
                                      <a:gd name="T20" fmla="*/ 158 w 1453"/>
                                      <a:gd name="T21" fmla="*/ 760 h 1422"/>
                                      <a:gd name="T22" fmla="*/ 157 w 1453"/>
                                      <a:gd name="T23" fmla="*/ 750 h 1422"/>
                                      <a:gd name="T24" fmla="*/ 154 w 1453"/>
                                      <a:gd name="T25" fmla="*/ 740 h 1422"/>
                                      <a:gd name="T26" fmla="*/ 151 w 1453"/>
                                      <a:gd name="T27" fmla="*/ 730 h 1422"/>
                                      <a:gd name="T28" fmla="*/ 142 w 1453"/>
                                      <a:gd name="T29" fmla="*/ 714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3" h="1422">
                                        <a:moveTo>
                                          <a:pt x="142" y="714"/>
                                        </a:moveTo>
                                        <a:lnTo>
                                          <a:pt x="81" y="714"/>
                                        </a:lnTo>
                                        <a:lnTo>
                                          <a:pt x="89" y="718"/>
                                        </a:lnTo>
                                        <a:lnTo>
                                          <a:pt x="97" y="724"/>
                                        </a:lnTo>
                                        <a:lnTo>
                                          <a:pt x="105" y="732"/>
                                        </a:lnTo>
                                        <a:lnTo>
                                          <a:pt x="111" y="744"/>
                                        </a:lnTo>
                                        <a:lnTo>
                                          <a:pt x="113" y="750"/>
                                        </a:lnTo>
                                        <a:lnTo>
                                          <a:pt x="115" y="756"/>
                                        </a:lnTo>
                                        <a:lnTo>
                                          <a:pt x="116" y="764"/>
                                        </a:lnTo>
                                        <a:lnTo>
                                          <a:pt x="158" y="764"/>
                                        </a:lnTo>
                                        <a:lnTo>
                                          <a:pt x="158" y="760"/>
                                        </a:lnTo>
                                        <a:lnTo>
                                          <a:pt x="157" y="750"/>
                                        </a:lnTo>
                                        <a:lnTo>
                                          <a:pt x="154" y="740"/>
                                        </a:lnTo>
                                        <a:lnTo>
                                          <a:pt x="151" y="730"/>
                                        </a:lnTo>
                                        <a:lnTo>
                                          <a:pt x="142" y="71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60"/>
                                <wps:cNvSpPr>
                                  <a:spLocks/>
                                </wps:cNvSpPr>
                                <wps:spPr bwMode="auto">
                                  <a:xfrm>
                                    <a:off x="0" y="0"/>
                                    <a:ext cx="1453" cy="1422"/>
                                  </a:xfrm>
                                  <a:custGeom>
                                    <a:avLst/>
                                    <a:gdLst>
                                      <a:gd name="T0" fmla="*/ 994 w 1453"/>
                                      <a:gd name="T1" fmla="*/ 448 h 1422"/>
                                      <a:gd name="T2" fmla="*/ 900 w 1453"/>
                                      <a:gd name="T3" fmla="*/ 448 h 1422"/>
                                      <a:gd name="T4" fmla="*/ 906 w 1453"/>
                                      <a:gd name="T5" fmla="*/ 450 h 1422"/>
                                      <a:gd name="T6" fmla="*/ 919 w 1453"/>
                                      <a:gd name="T7" fmla="*/ 452 h 1422"/>
                                      <a:gd name="T8" fmla="*/ 934 w 1453"/>
                                      <a:gd name="T9" fmla="*/ 456 h 1422"/>
                                      <a:gd name="T10" fmla="*/ 934 w 1453"/>
                                      <a:gd name="T11" fmla="*/ 458 h 1422"/>
                                      <a:gd name="T12" fmla="*/ 928 w 1453"/>
                                      <a:gd name="T13" fmla="*/ 494 h 1422"/>
                                      <a:gd name="T14" fmla="*/ 927 w 1453"/>
                                      <a:gd name="T15" fmla="*/ 528 h 1422"/>
                                      <a:gd name="T16" fmla="*/ 929 w 1453"/>
                                      <a:gd name="T17" fmla="*/ 558 h 1422"/>
                                      <a:gd name="T18" fmla="*/ 936 w 1453"/>
                                      <a:gd name="T19" fmla="*/ 588 h 1422"/>
                                      <a:gd name="T20" fmla="*/ 945 w 1453"/>
                                      <a:gd name="T21" fmla="*/ 610 h 1422"/>
                                      <a:gd name="T22" fmla="*/ 958 w 1453"/>
                                      <a:gd name="T23" fmla="*/ 632 h 1422"/>
                                      <a:gd name="T24" fmla="*/ 973 w 1453"/>
                                      <a:gd name="T25" fmla="*/ 650 h 1422"/>
                                      <a:gd name="T26" fmla="*/ 992 w 1453"/>
                                      <a:gd name="T27" fmla="*/ 666 h 1422"/>
                                      <a:gd name="T28" fmla="*/ 1017 w 1453"/>
                                      <a:gd name="T29" fmla="*/ 680 h 1422"/>
                                      <a:gd name="T30" fmla="*/ 1043 w 1453"/>
                                      <a:gd name="T31" fmla="*/ 692 h 1422"/>
                                      <a:gd name="T32" fmla="*/ 1070 w 1453"/>
                                      <a:gd name="T33" fmla="*/ 698 h 1422"/>
                                      <a:gd name="T34" fmla="*/ 1096 w 1453"/>
                                      <a:gd name="T35" fmla="*/ 700 h 1422"/>
                                      <a:gd name="T36" fmla="*/ 1115 w 1453"/>
                                      <a:gd name="T37" fmla="*/ 698 h 1422"/>
                                      <a:gd name="T38" fmla="*/ 1133 w 1453"/>
                                      <a:gd name="T39" fmla="*/ 694 h 1422"/>
                                      <a:gd name="T40" fmla="*/ 1149 w 1453"/>
                                      <a:gd name="T41" fmla="*/ 690 h 1422"/>
                                      <a:gd name="T42" fmla="*/ 1163 w 1453"/>
                                      <a:gd name="T43" fmla="*/ 684 h 1422"/>
                                      <a:gd name="T44" fmla="*/ 1178 w 1453"/>
                                      <a:gd name="T45" fmla="*/ 672 h 1422"/>
                                      <a:gd name="T46" fmla="*/ 1191 w 1453"/>
                                      <a:gd name="T47" fmla="*/ 658 h 1422"/>
                                      <a:gd name="T48" fmla="*/ 1192 w 1453"/>
                                      <a:gd name="T49" fmla="*/ 656 h 1422"/>
                                      <a:gd name="T50" fmla="*/ 1086 w 1453"/>
                                      <a:gd name="T51" fmla="*/ 656 h 1422"/>
                                      <a:gd name="T52" fmla="*/ 1051 w 1453"/>
                                      <a:gd name="T53" fmla="*/ 650 h 1422"/>
                                      <a:gd name="T54" fmla="*/ 1017 w 1453"/>
                                      <a:gd name="T55" fmla="*/ 632 h 1422"/>
                                      <a:gd name="T56" fmla="*/ 990 w 1453"/>
                                      <a:gd name="T57" fmla="*/ 604 h 1422"/>
                                      <a:gd name="T58" fmla="*/ 974 w 1453"/>
                                      <a:gd name="T59" fmla="*/ 566 h 1422"/>
                                      <a:gd name="T60" fmla="*/ 969 w 1453"/>
                                      <a:gd name="T61" fmla="*/ 520 h 1422"/>
                                      <a:gd name="T62" fmla="*/ 975 w 1453"/>
                                      <a:gd name="T63" fmla="*/ 468 h 1422"/>
                                      <a:gd name="T64" fmla="*/ 977 w 1453"/>
                                      <a:gd name="T65" fmla="*/ 460 h 1422"/>
                                      <a:gd name="T66" fmla="*/ 982 w 1453"/>
                                      <a:gd name="T67" fmla="*/ 454 h 1422"/>
                                      <a:gd name="T68" fmla="*/ 990 w 1453"/>
                                      <a:gd name="T69" fmla="*/ 450 h 1422"/>
                                      <a:gd name="T70" fmla="*/ 994 w 1453"/>
                                      <a:gd name="T71" fmla="*/ 448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53" h="1422">
                                        <a:moveTo>
                                          <a:pt x="994" y="448"/>
                                        </a:moveTo>
                                        <a:lnTo>
                                          <a:pt x="900" y="448"/>
                                        </a:lnTo>
                                        <a:lnTo>
                                          <a:pt x="906" y="450"/>
                                        </a:lnTo>
                                        <a:lnTo>
                                          <a:pt x="919" y="452"/>
                                        </a:lnTo>
                                        <a:lnTo>
                                          <a:pt x="934" y="456"/>
                                        </a:lnTo>
                                        <a:lnTo>
                                          <a:pt x="934" y="458"/>
                                        </a:lnTo>
                                        <a:lnTo>
                                          <a:pt x="928" y="494"/>
                                        </a:lnTo>
                                        <a:lnTo>
                                          <a:pt x="927" y="528"/>
                                        </a:lnTo>
                                        <a:lnTo>
                                          <a:pt x="929" y="558"/>
                                        </a:lnTo>
                                        <a:lnTo>
                                          <a:pt x="936" y="588"/>
                                        </a:lnTo>
                                        <a:lnTo>
                                          <a:pt x="945" y="610"/>
                                        </a:lnTo>
                                        <a:lnTo>
                                          <a:pt x="958" y="632"/>
                                        </a:lnTo>
                                        <a:lnTo>
                                          <a:pt x="973" y="650"/>
                                        </a:lnTo>
                                        <a:lnTo>
                                          <a:pt x="992" y="666"/>
                                        </a:lnTo>
                                        <a:lnTo>
                                          <a:pt x="1017" y="680"/>
                                        </a:lnTo>
                                        <a:lnTo>
                                          <a:pt x="1043" y="692"/>
                                        </a:lnTo>
                                        <a:lnTo>
                                          <a:pt x="1070" y="698"/>
                                        </a:lnTo>
                                        <a:lnTo>
                                          <a:pt x="1096" y="700"/>
                                        </a:lnTo>
                                        <a:lnTo>
                                          <a:pt x="1115" y="698"/>
                                        </a:lnTo>
                                        <a:lnTo>
                                          <a:pt x="1133" y="694"/>
                                        </a:lnTo>
                                        <a:lnTo>
                                          <a:pt x="1149" y="690"/>
                                        </a:lnTo>
                                        <a:lnTo>
                                          <a:pt x="1163" y="684"/>
                                        </a:lnTo>
                                        <a:lnTo>
                                          <a:pt x="1178" y="672"/>
                                        </a:lnTo>
                                        <a:lnTo>
                                          <a:pt x="1191" y="658"/>
                                        </a:lnTo>
                                        <a:lnTo>
                                          <a:pt x="1192" y="656"/>
                                        </a:lnTo>
                                        <a:lnTo>
                                          <a:pt x="1086" y="656"/>
                                        </a:lnTo>
                                        <a:lnTo>
                                          <a:pt x="1051" y="650"/>
                                        </a:lnTo>
                                        <a:lnTo>
                                          <a:pt x="1017" y="632"/>
                                        </a:lnTo>
                                        <a:lnTo>
                                          <a:pt x="990" y="604"/>
                                        </a:lnTo>
                                        <a:lnTo>
                                          <a:pt x="974" y="566"/>
                                        </a:lnTo>
                                        <a:lnTo>
                                          <a:pt x="969" y="520"/>
                                        </a:lnTo>
                                        <a:lnTo>
                                          <a:pt x="975" y="468"/>
                                        </a:lnTo>
                                        <a:lnTo>
                                          <a:pt x="977" y="460"/>
                                        </a:lnTo>
                                        <a:lnTo>
                                          <a:pt x="982" y="454"/>
                                        </a:lnTo>
                                        <a:lnTo>
                                          <a:pt x="990" y="450"/>
                                        </a:lnTo>
                                        <a:lnTo>
                                          <a:pt x="994" y="44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61"/>
                                <wps:cNvSpPr>
                                  <a:spLocks/>
                                </wps:cNvSpPr>
                                <wps:spPr bwMode="auto">
                                  <a:xfrm>
                                    <a:off x="0" y="0"/>
                                    <a:ext cx="1453" cy="1422"/>
                                  </a:xfrm>
                                  <a:custGeom>
                                    <a:avLst/>
                                    <a:gdLst>
                                      <a:gd name="T0" fmla="*/ 1232 w 1453"/>
                                      <a:gd name="T1" fmla="*/ 386 h 1422"/>
                                      <a:gd name="T2" fmla="*/ 1187 w 1453"/>
                                      <a:gd name="T3" fmla="*/ 386 h 1422"/>
                                      <a:gd name="T4" fmla="*/ 1192 w 1453"/>
                                      <a:gd name="T5" fmla="*/ 398 h 1422"/>
                                      <a:gd name="T6" fmla="*/ 1196 w 1453"/>
                                      <a:gd name="T7" fmla="*/ 422 h 1422"/>
                                      <a:gd name="T8" fmla="*/ 1197 w 1453"/>
                                      <a:gd name="T9" fmla="*/ 450 h 1422"/>
                                      <a:gd name="T10" fmla="*/ 1197 w 1453"/>
                                      <a:gd name="T11" fmla="*/ 460 h 1422"/>
                                      <a:gd name="T12" fmla="*/ 1194 w 1453"/>
                                      <a:gd name="T13" fmla="*/ 506 h 1422"/>
                                      <a:gd name="T14" fmla="*/ 1186 w 1453"/>
                                      <a:gd name="T15" fmla="*/ 554 h 1422"/>
                                      <a:gd name="T16" fmla="*/ 1174 w 1453"/>
                                      <a:gd name="T17" fmla="*/ 598 h 1422"/>
                                      <a:gd name="T18" fmla="*/ 1159 w 1453"/>
                                      <a:gd name="T19" fmla="*/ 630 h 1422"/>
                                      <a:gd name="T20" fmla="*/ 1142 w 1453"/>
                                      <a:gd name="T21" fmla="*/ 646 h 1422"/>
                                      <a:gd name="T22" fmla="*/ 1118 w 1453"/>
                                      <a:gd name="T23" fmla="*/ 654 h 1422"/>
                                      <a:gd name="T24" fmla="*/ 1086 w 1453"/>
                                      <a:gd name="T25" fmla="*/ 656 h 1422"/>
                                      <a:gd name="T26" fmla="*/ 1192 w 1453"/>
                                      <a:gd name="T27" fmla="*/ 656 h 1422"/>
                                      <a:gd name="T28" fmla="*/ 1202 w 1453"/>
                                      <a:gd name="T29" fmla="*/ 638 h 1422"/>
                                      <a:gd name="T30" fmla="*/ 1213 w 1453"/>
                                      <a:gd name="T31" fmla="*/ 612 h 1422"/>
                                      <a:gd name="T32" fmla="*/ 1266 w 1453"/>
                                      <a:gd name="T33" fmla="*/ 612 h 1422"/>
                                      <a:gd name="T34" fmla="*/ 1264 w 1453"/>
                                      <a:gd name="T35" fmla="*/ 610 h 1422"/>
                                      <a:gd name="T36" fmla="*/ 1256 w 1453"/>
                                      <a:gd name="T37" fmla="*/ 598 h 1422"/>
                                      <a:gd name="T38" fmla="*/ 1247 w 1453"/>
                                      <a:gd name="T39" fmla="*/ 588 h 1422"/>
                                      <a:gd name="T40" fmla="*/ 1237 w 1453"/>
                                      <a:gd name="T41" fmla="*/ 576 h 1422"/>
                                      <a:gd name="T42" fmla="*/ 1227 w 1453"/>
                                      <a:gd name="T43" fmla="*/ 566 h 1422"/>
                                      <a:gd name="T44" fmla="*/ 1233 w 1453"/>
                                      <a:gd name="T45" fmla="*/ 536 h 1422"/>
                                      <a:gd name="T46" fmla="*/ 1237 w 1453"/>
                                      <a:gd name="T47" fmla="*/ 506 h 1422"/>
                                      <a:gd name="T48" fmla="*/ 1239 w 1453"/>
                                      <a:gd name="T49" fmla="*/ 474 h 1422"/>
                                      <a:gd name="T50" fmla="*/ 1240 w 1453"/>
                                      <a:gd name="T51" fmla="*/ 446 h 1422"/>
                                      <a:gd name="T52" fmla="*/ 1237 w 1453"/>
                                      <a:gd name="T53" fmla="*/ 410 h 1422"/>
                                      <a:gd name="T54" fmla="*/ 1232 w 1453"/>
                                      <a:gd name="T55" fmla="*/ 386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3" h="1422">
                                        <a:moveTo>
                                          <a:pt x="1232" y="386"/>
                                        </a:moveTo>
                                        <a:lnTo>
                                          <a:pt x="1187" y="386"/>
                                        </a:lnTo>
                                        <a:lnTo>
                                          <a:pt x="1192" y="398"/>
                                        </a:lnTo>
                                        <a:lnTo>
                                          <a:pt x="1196" y="422"/>
                                        </a:lnTo>
                                        <a:lnTo>
                                          <a:pt x="1197" y="450"/>
                                        </a:lnTo>
                                        <a:lnTo>
                                          <a:pt x="1197" y="460"/>
                                        </a:lnTo>
                                        <a:lnTo>
                                          <a:pt x="1194" y="506"/>
                                        </a:lnTo>
                                        <a:lnTo>
                                          <a:pt x="1186" y="554"/>
                                        </a:lnTo>
                                        <a:lnTo>
                                          <a:pt x="1174" y="598"/>
                                        </a:lnTo>
                                        <a:lnTo>
                                          <a:pt x="1159" y="630"/>
                                        </a:lnTo>
                                        <a:lnTo>
                                          <a:pt x="1142" y="646"/>
                                        </a:lnTo>
                                        <a:lnTo>
                                          <a:pt x="1118" y="654"/>
                                        </a:lnTo>
                                        <a:lnTo>
                                          <a:pt x="1086" y="656"/>
                                        </a:lnTo>
                                        <a:lnTo>
                                          <a:pt x="1192" y="656"/>
                                        </a:lnTo>
                                        <a:lnTo>
                                          <a:pt x="1202" y="638"/>
                                        </a:lnTo>
                                        <a:lnTo>
                                          <a:pt x="1213" y="612"/>
                                        </a:lnTo>
                                        <a:lnTo>
                                          <a:pt x="1266" y="612"/>
                                        </a:lnTo>
                                        <a:lnTo>
                                          <a:pt x="1264" y="610"/>
                                        </a:lnTo>
                                        <a:lnTo>
                                          <a:pt x="1256" y="598"/>
                                        </a:lnTo>
                                        <a:lnTo>
                                          <a:pt x="1247" y="588"/>
                                        </a:lnTo>
                                        <a:lnTo>
                                          <a:pt x="1237" y="576"/>
                                        </a:lnTo>
                                        <a:lnTo>
                                          <a:pt x="1227" y="566"/>
                                        </a:lnTo>
                                        <a:lnTo>
                                          <a:pt x="1233" y="536"/>
                                        </a:lnTo>
                                        <a:lnTo>
                                          <a:pt x="1237" y="506"/>
                                        </a:lnTo>
                                        <a:lnTo>
                                          <a:pt x="1239" y="474"/>
                                        </a:lnTo>
                                        <a:lnTo>
                                          <a:pt x="1240" y="446"/>
                                        </a:lnTo>
                                        <a:lnTo>
                                          <a:pt x="1237" y="410"/>
                                        </a:lnTo>
                                        <a:lnTo>
                                          <a:pt x="1232" y="38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62"/>
                                <wps:cNvSpPr>
                                  <a:spLocks/>
                                </wps:cNvSpPr>
                                <wps:spPr bwMode="auto">
                                  <a:xfrm>
                                    <a:off x="0" y="0"/>
                                    <a:ext cx="1453" cy="1422"/>
                                  </a:xfrm>
                                  <a:custGeom>
                                    <a:avLst/>
                                    <a:gdLst>
                                      <a:gd name="T0" fmla="*/ 654 w 1453"/>
                                      <a:gd name="T1" fmla="*/ 0 h 1422"/>
                                      <a:gd name="T2" fmla="*/ 597 w 1453"/>
                                      <a:gd name="T3" fmla="*/ 6 h 1422"/>
                                      <a:gd name="T4" fmla="*/ 543 w 1453"/>
                                      <a:gd name="T5" fmla="*/ 22 h 1422"/>
                                      <a:gd name="T6" fmla="*/ 494 w 1453"/>
                                      <a:gd name="T7" fmla="*/ 48 h 1422"/>
                                      <a:gd name="T8" fmla="*/ 450 w 1453"/>
                                      <a:gd name="T9" fmla="*/ 84 h 1422"/>
                                      <a:gd name="T10" fmla="*/ 414 w 1453"/>
                                      <a:gd name="T11" fmla="*/ 128 h 1422"/>
                                      <a:gd name="T12" fmla="*/ 387 w 1453"/>
                                      <a:gd name="T13" fmla="*/ 178 h 1422"/>
                                      <a:gd name="T14" fmla="*/ 371 w 1453"/>
                                      <a:gd name="T15" fmla="*/ 232 h 1422"/>
                                      <a:gd name="T16" fmla="*/ 365 w 1453"/>
                                      <a:gd name="T17" fmla="*/ 288 h 1422"/>
                                      <a:gd name="T18" fmla="*/ 371 w 1453"/>
                                      <a:gd name="T19" fmla="*/ 346 h 1422"/>
                                      <a:gd name="T20" fmla="*/ 387 w 1453"/>
                                      <a:gd name="T21" fmla="*/ 398 h 1422"/>
                                      <a:gd name="T22" fmla="*/ 414 w 1453"/>
                                      <a:gd name="T23" fmla="*/ 448 h 1422"/>
                                      <a:gd name="T24" fmla="*/ 450 w 1453"/>
                                      <a:gd name="T25" fmla="*/ 492 h 1422"/>
                                      <a:gd name="T26" fmla="*/ 462 w 1453"/>
                                      <a:gd name="T27" fmla="*/ 504 h 1422"/>
                                      <a:gd name="T28" fmla="*/ 474 w 1453"/>
                                      <a:gd name="T29" fmla="*/ 514 h 1422"/>
                                      <a:gd name="T30" fmla="*/ 487 w 1453"/>
                                      <a:gd name="T31" fmla="*/ 524 h 1422"/>
                                      <a:gd name="T32" fmla="*/ 501 w 1453"/>
                                      <a:gd name="T33" fmla="*/ 532 h 1422"/>
                                      <a:gd name="T34" fmla="*/ 501 w 1453"/>
                                      <a:gd name="T35" fmla="*/ 532 h 1422"/>
                                      <a:gd name="T36" fmla="*/ 491 w 1453"/>
                                      <a:gd name="T37" fmla="*/ 536 h 1422"/>
                                      <a:gd name="T38" fmla="*/ 481 w 1453"/>
                                      <a:gd name="T39" fmla="*/ 538 h 1422"/>
                                      <a:gd name="T40" fmla="*/ 471 w 1453"/>
                                      <a:gd name="T41" fmla="*/ 542 h 1422"/>
                                      <a:gd name="T42" fmla="*/ 462 w 1453"/>
                                      <a:gd name="T43" fmla="*/ 544 h 1422"/>
                                      <a:gd name="T44" fmla="*/ 451 w 1453"/>
                                      <a:gd name="T45" fmla="*/ 548 h 1422"/>
                                      <a:gd name="T46" fmla="*/ 445 w 1453"/>
                                      <a:gd name="T47" fmla="*/ 560 h 1422"/>
                                      <a:gd name="T48" fmla="*/ 452 w 1453"/>
                                      <a:gd name="T49" fmla="*/ 582 h 1422"/>
                                      <a:gd name="T50" fmla="*/ 464 w 1453"/>
                                      <a:gd name="T51" fmla="*/ 588 h 1422"/>
                                      <a:gd name="T52" fmla="*/ 475 w 1453"/>
                                      <a:gd name="T53" fmla="*/ 584 h 1422"/>
                                      <a:gd name="T54" fmla="*/ 545 w 1453"/>
                                      <a:gd name="T55" fmla="*/ 566 h 1422"/>
                                      <a:gd name="T56" fmla="*/ 617 w 1453"/>
                                      <a:gd name="T57" fmla="*/ 556 h 1422"/>
                                      <a:gd name="T58" fmla="*/ 861 w 1453"/>
                                      <a:gd name="T59" fmla="*/ 556 h 1422"/>
                                      <a:gd name="T60" fmla="*/ 857 w 1453"/>
                                      <a:gd name="T61" fmla="*/ 548 h 1422"/>
                                      <a:gd name="T62" fmla="*/ 846 w 1453"/>
                                      <a:gd name="T63" fmla="*/ 544 h 1422"/>
                                      <a:gd name="T64" fmla="*/ 836 w 1453"/>
                                      <a:gd name="T65" fmla="*/ 542 h 1422"/>
                                      <a:gd name="T66" fmla="*/ 826 w 1453"/>
                                      <a:gd name="T67" fmla="*/ 538 h 1422"/>
                                      <a:gd name="T68" fmla="*/ 817 w 1453"/>
                                      <a:gd name="T69" fmla="*/ 536 h 1422"/>
                                      <a:gd name="T70" fmla="*/ 807 w 1453"/>
                                      <a:gd name="T71" fmla="*/ 532 h 1422"/>
                                      <a:gd name="T72" fmla="*/ 820 w 1453"/>
                                      <a:gd name="T73" fmla="*/ 524 h 1422"/>
                                      <a:gd name="T74" fmla="*/ 825 w 1453"/>
                                      <a:gd name="T75" fmla="*/ 520 h 1422"/>
                                      <a:gd name="T76" fmla="*/ 569 w 1453"/>
                                      <a:gd name="T77" fmla="*/ 520 h 1422"/>
                                      <a:gd name="T78" fmla="*/ 545 w 1453"/>
                                      <a:gd name="T79" fmla="*/ 510 h 1422"/>
                                      <a:gd name="T80" fmla="*/ 522 w 1453"/>
                                      <a:gd name="T81" fmla="*/ 496 h 1422"/>
                                      <a:gd name="T82" fmla="*/ 500 w 1453"/>
                                      <a:gd name="T83" fmla="*/ 480 h 1422"/>
                                      <a:gd name="T84" fmla="*/ 480 w 1453"/>
                                      <a:gd name="T85" fmla="*/ 462 h 1422"/>
                                      <a:gd name="T86" fmla="*/ 449 w 1453"/>
                                      <a:gd name="T87" fmla="*/ 424 h 1422"/>
                                      <a:gd name="T88" fmla="*/ 426 w 1453"/>
                                      <a:gd name="T89" fmla="*/ 382 h 1422"/>
                                      <a:gd name="T90" fmla="*/ 412 w 1453"/>
                                      <a:gd name="T91" fmla="*/ 336 h 1422"/>
                                      <a:gd name="T92" fmla="*/ 408 w 1453"/>
                                      <a:gd name="T93" fmla="*/ 288 h 1422"/>
                                      <a:gd name="T94" fmla="*/ 412 w 1453"/>
                                      <a:gd name="T95" fmla="*/ 240 h 1422"/>
                                      <a:gd name="T96" fmla="*/ 426 w 1453"/>
                                      <a:gd name="T97" fmla="*/ 194 h 1422"/>
                                      <a:gd name="T98" fmla="*/ 449 w 1453"/>
                                      <a:gd name="T99" fmla="*/ 152 h 1422"/>
                                      <a:gd name="T100" fmla="*/ 480 w 1453"/>
                                      <a:gd name="T101" fmla="*/ 114 h 1422"/>
                                      <a:gd name="T102" fmla="*/ 517 w 1453"/>
                                      <a:gd name="T103" fmla="*/ 84 h 1422"/>
                                      <a:gd name="T104" fmla="*/ 559 w 1453"/>
                                      <a:gd name="T105" fmla="*/ 60 h 1422"/>
                                      <a:gd name="T106" fmla="*/ 605 w 1453"/>
                                      <a:gd name="T107" fmla="*/ 46 h 1422"/>
                                      <a:gd name="T108" fmla="*/ 654 w 1453"/>
                                      <a:gd name="T109" fmla="*/ 42 h 1422"/>
                                      <a:gd name="T110" fmla="*/ 802 w 1453"/>
                                      <a:gd name="T111" fmla="*/ 42 h 1422"/>
                                      <a:gd name="T112" fmla="*/ 764 w 1453"/>
                                      <a:gd name="T113" fmla="*/ 22 h 1422"/>
                                      <a:gd name="T114" fmla="*/ 710 w 1453"/>
                                      <a:gd name="T115" fmla="*/ 6 h 1422"/>
                                      <a:gd name="T116" fmla="*/ 654 w 1453"/>
                                      <a:gd name="T117" fmla="*/ 0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53" h="1422">
                                        <a:moveTo>
                                          <a:pt x="654" y="0"/>
                                        </a:moveTo>
                                        <a:lnTo>
                                          <a:pt x="597" y="6"/>
                                        </a:lnTo>
                                        <a:lnTo>
                                          <a:pt x="543" y="22"/>
                                        </a:lnTo>
                                        <a:lnTo>
                                          <a:pt x="494" y="48"/>
                                        </a:lnTo>
                                        <a:lnTo>
                                          <a:pt x="450" y="84"/>
                                        </a:lnTo>
                                        <a:lnTo>
                                          <a:pt x="414" y="128"/>
                                        </a:lnTo>
                                        <a:lnTo>
                                          <a:pt x="387" y="178"/>
                                        </a:lnTo>
                                        <a:lnTo>
                                          <a:pt x="371" y="232"/>
                                        </a:lnTo>
                                        <a:lnTo>
                                          <a:pt x="365" y="288"/>
                                        </a:lnTo>
                                        <a:lnTo>
                                          <a:pt x="371" y="346"/>
                                        </a:lnTo>
                                        <a:lnTo>
                                          <a:pt x="387" y="398"/>
                                        </a:lnTo>
                                        <a:lnTo>
                                          <a:pt x="414" y="448"/>
                                        </a:lnTo>
                                        <a:lnTo>
                                          <a:pt x="450" y="492"/>
                                        </a:lnTo>
                                        <a:lnTo>
                                          <a:pt x="462" y="504"/>
                                        </a:lnTo>
                                        <a:lnTo>
                                          <a:pt x="474" y="514"/>
                                        </a:lnTo>
                                        <a:lnTo>
                                          <a:pt x="487" y="524"/>
                                        </a:lnTo>
                                        <a:lnTo>
                                          <a:pt x="501" y="532"/>
                                        </a:lnTo>
                                        <a:lnTo>
                                          <a:pt x="501" y="532"/>
                                        </a:lnTo>
                                        <a:lnTo>
                                          <a:pt x="491" y="536"/>
                                        </a:lnTo>
                                        <a:lnTo>
                                          <a:pt x="481" y="538"/>
                                        </a:lnTo>
                                        <a:lnTo>
                                          <a:pt x="471" y="542"/>
                                        </a:lnTo>
                                        <a:lnTo>
                                          <a:pt x="462" y="544"/>
                                        </a:lnTo>
                                        <a:lnTo>
                                          <a:pt x="451" y="548"/>
                                        </a:lnTo>
                                        <a:lnTo>
                                          <a:pt x="445" y="560"/>
                                        </a:lnTo>
                                        <a:lnTo>
                                          <a:pt x="452" y="582"/>
                                        </a:lnTo>
                                        <a:lnTo>
                                          <a:pt x="464" y="588"/>
                                        </a:lnTo>
                                        <a:lnTo>
                                          <a:pt x="475" y="584"/>
                                        </a:lnTo>
                                        <a:lnTo>
                                          <a:pt x="545" y="566"/>
                                        </a:lnTo>
                                        <a:lnTo>
                                          <a:pt x="617" y="556"/>
                                        </a:lnTo>
                                        <a:lnTo>
                                          <a:pt x="861" y="556"/>
                                        </a:lnTo>
                                        <a:lnTo>
                                          <a:pt x="857" y="548"/>
                                        </a:lnTo>
                                        <a:lnTo>
                                          <a:pt x="846" y="544"/>
                                        </a:lnTo>
                                        <a:lnTo>
                                          <a:pt x="836" y="542"/>
                                        </a:lnTo>
                                        <a:lnTo>
                                          <a:pt x="826" y="538"/>
                                        </a:lnTo>
                                        <a:lnTo>
                                          <a:pt x="817" y="536"/>
                                        </a:lnTo>
                                        <a:lnTo>
                                          <a:pt x="807" y="532"/>
                                        </a:lnTo>
                                        <a:lnTo>
                                          <a:pt x="820" y="524"/>
                                        </a:lnTo>
                                        <a:lnTo>
                                          <a:pt x="825" y="520"/>
                                        </a:lnTo>
                                        <a:lnTo>
                                          <a:pt x="569" y="520"/>
                                        </a:lnTo>
                                        <a:lnTo>
                                          <a:pt x="545" y="510"/>
                                        </a:lnTo>
                                        <a:lnTo>
                                          <a:pt x="522" y="496"/>
                                        </a:lnTo>
                                        <a:lnTo>
                                          <a:pt x="500" y="480"/>
                                        </a:lnTo>
                                        <a:lnTo>
                                          <a:pt x="480" y="462"/>
                                        </a:lnTo>
                                        <a:lnTo>
                                          <a:pt x="449" y="424"/>
                                        </a:lnTo>
                                        <a:lnTo>
                                          <a:pt x="426" y="382"/>
                                        </a:lnTo>
                                        <a:lnTo>
                                          <a:pt x="412" y="336"/>
                                        </a:lnTo>
                                        <a:lnTo>
                                          <a:pt x="408" y="288"/>
                                        </a:lnTo>
                                        <a:lnTo>
                                          <a:pt x="412" y="240"/>
                                        </a:lnTo>
                                        <a:lnTo>
                                          <a:pt x="426" y="194"/>
                                        </a:lnTo>
                                        <a:lnTo>
                                          <a:pt x="449" y="152"/>
                                        </a:lnTo>
                                        <a:lnTo>
                                          <a:pt x="480" y="114"/>
                                        </a:lnTo>
                                        <a:lnTo>
                                          <a:pt x="517" y="84"/>
                                        </a:lnTo>
                                        <a:lnTo>
                                          <a:pt x="559" y="60"/>
                                        </a:lnTo>
                                        <a:lnTo>
                                          <a:pt x="605" y="46"/>
                                        </a:lnTo>
                                        <a:lnTo>
                                          <a:pt x="654" y="42"/>
                                        </a:lnTo>
                                        <a:lnTo>
                                          <a:pt x="802" y="42"/>
                                        </a:lnTo>
                                        <a:lnTo>
                                          <a:pt x="764" y="22"/>
                                        </a:lnTo>
                                        <a:lnTo>
                                          <a:pt x="710" y="6"/>
                                        </a:lnTo>
                                        <a:lnTo>
                                          <a:pt x="654"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63"/>
                                <wps:cNvSpPr>
                                  <a:spLocks/>
                                </wps:cNvSpPr>
                                <wps:spPr bwMode="auto">
                                  <a:xfrm>
                                    <a:off x="0" y="0"/>
                                    <a:ext cx="1453" cy="1422"/>
                                  </a:xfrm>
                                  <a:custGeom>
                                    <a:avLst/>
                                    <a:gdLst>
                                      <a:gd name="T0" fmla="*/ 861 w 1453"/>
                                      <a:gd name="T1" fmla="*/ 556 h 1422"/>
                                      <a:gd name="T2" fmla="*/ 690 w 1453"/>
                                      <a:gd name="T3" fmla="*/ 556 h 1422"/>
                                      <a:gd name="T4" fmla="*/ 762 w 1453"/>
                                      <a:gd name="T5" fmla="*/ 566 h 1422"/>
                                      <a:gd name="T6" fmla="*/ 832 w 1453"/>
                                      <a:gd name="T7" fmla="*/ 584 h 1422"/>
                                      <a:gd name="T8" fmla="*/ 835 w 1453"/>
                                      <a:gd name="T9" fmla="*/ 586 h 1422"/>
                                      <a:gd name="T10" fmla="*/ 848 w 1453"/>
                                      <a:gd name="T11" fmla="*/ 586 h 1422"/>
                                      <a:gd name="T12" fmla="*/ 856 w 1453"/>
                                      <a:gd name="T13" fmla="*/ 580 h 1422"/>
                                      <a:gd name="T14" fmla="*/ 863 w 1453"/>
                                      <a:gd name="T15" fmla="*/ 560 h 1422"/>
                                      <a:gd name="T16" fmla="*/ 861 w 1453"/>
                                      <a:gd name="T17" fmla="*/ 556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3" h="1422">
                                        <a:moveTo>
                                          <a:pt x="861" y="556"/>
                                        </a:moveTo>
                                        <a:lnTo>
                                          <a:pt x="690" y="556"/>
                                        </a:lnTo>
                                        <a:lnTo>
                                          <a:pt x="762" y="566"/>
                                        </a:lnTo>
                                        <a:lnTo>
                                          <a:pt x="832" y="584"/>
                                        </a:lnTo>
                                        <a:lnTo>
                                          <a:pt x="835" y="586"/>
                                        </a:lnTo>
                                        <a:lnTo>
                                          <a:pt x="848" y="586"/>
                                        </a:lnTo>
                                        <a:lnTo>
                                          <a:pt x="856" y="580"/>
                                        </a:lnTo>
                                        <a:lnTo>
                                          <a:pt x="863" y="560"/>
                                        </a:lnTo>
                                        <a:lnTo>
                                          <a:pt x="861" y="55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64"/>
                                <wps:cNvSpPr>
                                  <a:spLocks/>
                                </wps:cNvSpPr>
                                <wps:spPr bwMode="auto">
                                  <a:xfrm>
                                    <a:off x="0" y="0"/>
                                    <a:ext cx="1453" cy="1422"/>
                                  </a:xfrm>
                                  <a:custGeom>
                                    <a:avLst/>
                                    <a:gdLst>
                                      <a:gd name="T0" fmla="*/ 696 w 1453"/>
                                      <a:gd name="T1" fmla="*/ 514 h 1422"/>
                                      <a:gd name="T2" fmla="*/ 611 w 1453"/>
                                      <a:gd name="T3" fmla="*/ 514 h 1422"/>
                                      <a:gd name="T4" fmla="*/ 569 w 1453"/>
                                      <a:gd name="T5" fmla="*/ 520 h 1422"/>
                                      <a:gd name="T6" fmla="*/ 739 w 1453"/>
                                      <a:gd name="T7" fmla="*/ 520 h 1422"/>
                                      <a:gd name="T8" fmla="*/ 696 w 1453"/>
                                      <a:gd name="T9" fmla="*/ 514 h 1422"/>
                                    </a:gdLst>
                                    <a:ahLst/>
                                    <a:cxnLst>
                                      <a:cxn ang="0">
                                        <a:pos x="T0" y="T1"/>
                                      </a:cxn>
                                      <a:cxn ang="0">
                                        <a:pos x="T2" y="T3"/>
                                      </a:cxn>
                                      <a:cxn ang="0">
                                        <a:pos x="T4" y="T5"/>
                                      </a:cxn>
                                      <a:cxn ang="0">
                                        <a:pos x="T6" y="T7"/>
                                      </a:cxn>
                                      <a:cxn ang="0">
                                        <a:pos x="T8" y="T9"/>
                                      </a:cxn>
                                    </a:cxnLst>
                                    <a:rect l="0" t="0" r="r" b="b"/>
                                    <a:pathLst>
                                      <a:path w="1453" h="1422">
                                        <a:moveTo>
                                          <a:pt x="696" y="514"/>
                                        </a:moveTo>
                                        <a:lnTo>
                                          <a:pt x="611" y="514"/>
                                        </a:lnTo>
                                        <a:lnTo>
                                          <a:pt x="569" y="520"/>
                                        </a:lnTo>
                                        <a:lnTo>
                                          <a:pt x="739" y="520"/>
                                        </a:lnTo>
                                        <a:lnTo>
                                          <a:pt x="696" y="51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5"/>
                                <wps:cNvSpPr>
                                  <a:spLocks/>
                                </wps:cNvSpPr>
                                <wps:spPr bwMode="auto">
                                  <a:xfrm>
                                    <a:off x="0" y="0"/>
                                    <a:ext cx="1453" cy="1422"/>
                                  </a:xfrm>
                                  <a:custGeom>
                                    <a:avLst/>
                                    <a:gdLst>
                                      <a:gd name="T0" fmla="*/ 910 w 1453"/>
                                      <a:gd name="T1" fmla="*/ 278 h 1422"/>
                                      <a:gd name="T2" fmla="*/ 900 w 1453"/>
                                      <a:gd name="T3" fmla="*/ 288 h 1422"/>
                                      <a:gd name="T4" fmla="*/ 900 w 1453"/>
                                      <a:gd name="T5" fmla="*/ 300 h 1422"/>
                                      <a:gd name="T6" fmla="*/ 893 w 1453"/>
                                      <a:gd name="T7" fmla="*/ 344 h 1422"/>
                                      <a:gd name="T8" fmla="*/ 879 w 1453"/>
                                      <a:gd name="T9" fmla="*/ 388 h 1422"/>
                                      <a:gd name="T10" fmla="*/ 857 w 1453"/>
                                      <a:gd name="T11" fmla="*/ 428 h 1422"/>
                                      <a:gd name="T12" fmla="*/ 828 w 1453"/>
                                      <a:gd name="T13" fmla="*/ 462 h 1422"/>
                                      <a:gd name="T14" fmla="*/ 807 w 1453"/>
                                      <a:gd name="T15" fmla="*/ 480 h 1422"/>
                                      <a:gd name="T16" fmla="*/ 786 w 1453"/>
                                      <a:gd name="T17" fmla="*/ 496 h 1422"/>
                                      <a:gd name="T18" fmla="*/ 763 w 1453"/>
                                      <a:gd name="T19" fmla="*/ 510 h 1422"/>
                                      <a:gd name="T20" fmla="*/ 739 w 1453"/>
                                      <a:gd name="T21" fmla="*/ 520 h 1422"/>
                                      <a:gd name="T22" fmla="*/ 825 w 1453"/>
                                      <a:gd name="T23" fmla="*/ 520 h 1422"/>
                                      <a:gd name="T24" fmla="*/ 833 w 1453"/>
                                      <a:gd name="T25" fmla="*/ 514 h 1422"/>
                                      <a:gd name="T26" fmla="*/ 846 w 1453"/>
                                      <a:gd name="T27" fmla="*/ 504 h 1422"/>
                                      <a:gd name="T28" fmla="*/ 868 w 1453"/>
                                      <a:gd name="T29" fmla="*/ 482 h 1422"/>
                                      <a:gd name="T30" fmla="*/ 877 w 1453"/>
                                      <a:gd name="T31" fmla="*/ 470 h 1422"/>
                                      <a:gd name="T32" fmla="*/ 886 w 1453"/>
                                      <a:gd name="T33" fmla="*/ 458 h 1422"/>
                                      <a:gd name="T34" fmla="*/ 895 w 1453"/>
                                      <a:gd name="T35" fmla="*/ 448 h 1422"/>
                                      <a:gd name="T36" fmla="*/ 994 w 1453"/>
                                      <a:gd name="T37" fmla="*/ 448 h 1422"/>
                                      <a:gd name="T38" fmla="*/ 1061 w 1453"/>
                                      <a:gd name="T39" fmla="*/ 420 h 1422"/>
                                      <a:gd name="T40" fmla="*/ 1066 w 1453"/>
                                      <a:gd name="T41" fmla="*/ 418 h 1422"/>
                                      <a:gd name="T42" fmla="*/ 960 w 1453"/>
                                      <a:gd name="T43" fmla="*/ 418 h 1422"/>
                                      <a:gd name="T44" fmla="*/ 947 w 1453"/>
                                      <a:gd name="T45" fmla="*/ 416 h 1422"/>
                                      <a:gd name="T46" fmla="*/ 934 w 1453"/>
                                      <a:gd name="T47" fmla="*/ 412 h 1422"/>
                                      <a:gd name="T48" fmla="*/ 921 w 1453"/>
                                      <a:gd name="T49" fmla="*/ 410 h 1422"/>
                                      <a:gd name="T50" fmla="*/ 916 w 1453"/>
                                      <a:gd name="T51" fmla="*/ 408 h 1422"/>
                                      <a:gd name="T52" fmla="*/ 926 w 1453"/>
                                      <a:gd name="T53" fmla="*/ 382 h 1422"/>
                                      <a:gd name="T54" fmla="*/ 934 w 1453"/>
                                      <a:gd name="T55" fmla="*/ 356 h 1422"/>
                                      <a:gd name="T56" fmla="*/ 939 w 1453"/>
                                      <a:gd name="T57" fmla="*/ 330 h 1422"/>
                                      <a:gd name="T58" fmla="*/ 942 w 1453"/>
                                      <a:gd name="T59" fmla="*/ 302 h 1422"/>
                                      <a:gd name="T60" fmla="*/ 942 w 1453"/>
                                      <a:gd name="T61" fmla="*/ 290 h 1422"/>
                                      <a:gd name="T62" fmla="*/ 933 w 1453"/>
                                      <a:gd name="T63" fmla="*/ 280 h 1422"/>
                                      <a:gd name="T64" fmla="*/ 922 w 1453"/>
                                      <a:gd name="T65" fmla="*/ 280 h 1422"/>
                                      <a:gd name="T66" fmla="*/ 910 w 1453"/>
                                      <a:gd name="T67" fmla="*/ 278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53" h="1422">
                                        <a:moveTo>
                                          <a:pt x="910" y="278"/>
                                        </a:moveTo>
                                        <a:lnTo>
                                          <a:pt x="900" y="288"/>
                                        </a:lnTo>
                                        <a:lnTo>
                                          <a:pt x="900" y="300"/>
                                        </a:lnTo>
                                        <a:lnTo>
                                          <a:pt x="893" y="344"/>
                                        </a:lnTo>
                                        <a:lnTo>
                                          <a:pt x="879" y="388"/>
                                        </a:lnTo>
                                        <a:lnTo>
                                          <a:pt x="857" y="428"/>
                                        </a:lnTo>
                                        <a:lnTo>
                                          <a:pt x="828" y="462"/>
                                        </a:lnTo>
                                        <a:lnTo>
                                          <a:pt x="807" y="480"/>
                                        </a:lnTo>
                                        <a:lnTo>
                                          <a:pt x="786" y="496"/>
                                        </a:lnTo>
                                        <a:lnTo>
                                          <a:pt x="763" y="510"/>
                                        </a:lnTo>
                                        <a:lnTo>
                                          <a:pt x="739" y="520"/>
                                        </a:lnTo>
                                        <a:lnTo>
                                          <a:pt x="825" y="520"/>
                                        </a:lnTo>
                                        <a:lnTo>
                                          <a:pt x="833" y="514"/>
                                        </a:lnTo>
                                        <a:lnTo>
                                          <a:pt x="846" y="504"/>
                                        </a:lnTo>
                                        <a:lnTo>
                                          <a:pt x="868" y="482"/>
                                        </a:lnTo>
                                        <a:lnTo>
                                          <a:pt x="877" y="470"/>
                                        </a:lnTo>
                                        <a:lnTo>
                                          <a:pt x="886" y="458"/>
                                        </a:lnTo>
                                        <a:lnTo>
                                          <a:pt x="895" y="448"/>
                                        </a:lnTo>
                                        <a:lnTo>
                                          <a:pt x="994" y="448"/>
                                        </a:lnTo>
                                        <a:lnTo>
                                          <a:pt x="1061" y="420"/>
                                        </a:lnTo>
                                        <a:lnTo>
                                          <a:pt x="1066" y="418"/>
                                        </a:lnTo>
                                        <a:lnTo>
                                          <a:pt x="960" y="418"/>
                                        </a:lnTo>
                                        <a:lnTo>
                                          <a:pt x="947" y="416"/>
                                        </a:lnTo>
                                        <a:lnTo>
                                          <a:pt x="934" y="412"/>
                                        </a:lnTo>
                                        <a:lnTo>
                                          <a:pt x="921" y="410"/>
                                        </a:lnTo>
                                        <a:lnTo>
                                          <a:pt x="916" y="408"/>
                                        </a:lnTo>
                                        <a:lnTo>
                                          <a:pt x="926" y="382"/>
                                        </a:lnTo>
                                        <a:lnTo>
                                          <a:pt x="934" y="356"/>
                                        </a:lnTo>
                                        <a:lnTo>
                                          <a:pt x="939" y="330"/>
                                        </a:lnTo>
                                        <a:lnTo>
                                          <a:pt x="942" y="302"/>
                                        </a:lnTo>
                                        <a:lnTo>
                                          <a:pt x="942" y="290"/>
                                        </a:lnTo>
                                        <a:lnTo>
                                          <a:pt x="933" y="280"/>
                                        </a:lnTo>
                                        <a:lnTo>
                                          <a:pt x="922" y="280"/>
                                        </a:lnTo>
                                        <a:lnTo>
                                          <a:pt x="910" y="27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6"/>
                                <wps:cNvSpPr>
                                  <a:spLocks/>
                                </wps:cNvSpPr>
                                <wps:spPr bwMode="auto">
                                  <a:xfrm>
                                    <a:off x="0" y="0"/>
                                    <a:ext cx="1453" cy="1422"/>
                                  </a:xfrm>
                                  <a:custGeom>
                                    <a:avLst/>
                                    <a:gdLst>
                                      <a:gd name="T0" fmla="*/ 1192 w 1453"/>
                                      <a:gd name="T1" fmla="*/ 344 h 1422"/>
                                      <a:gd name="T2" fmla="*/ 1156 w 1453"/>
                                      <a:gd name="T3" fmla="*/ 346 h 1422"/>
                                      <a:gd name="T4" fmla="*/ 1087 w 1453"/>
                                      <a:gd name="T5" fmla="*/ 364 h 1422"/>
                                      <a:gd name="T6" fmla="*/ 972 w 1453"/>
                                      <a:gd name="T7" fmla="*/ 412 h 1422"/>
                                      <a:gd name="T8" fmla="*/ 968 w 1453"/>
                                      <a:gd name="T9" fmla="*/ 414 h 1422"/>
                                      <a:gd name="T10" fmla="*/ 963 w 1453"/>
                                      <a:gd name="T11" fmla="*/ 416 h 1422"/>
                                      <a:gd name="T12" fmla="*/ 960 w 1453"/>
                                      <a:gd name="T13" fmla="*/ 418 h 1422"/>
                                      <a:gd name="T14" fmla="*/ 1066 w 1453"/>
                                      <a:gd name="T15" fmla="*/ 418 h 1422"/>
                                      <a:gd name="T16" fmla="*/ 1116 w 1453"/>
                                      <a:gd name="T17" fmla="*/ 400 h 1422"/>
                                      <a:gd name="T18" fmla="*/ 1155 w 1453"/>
                                      <a:gd name="T19" fmla="*/ 388 h 1422"/>
                                      <a:gd name="T20" fmla="*/ 1179 w 1453"/>
                                      <a:gd name="T21" fmla="*/ 386 h 1422"/>
                                      <a:gd name="T22" fmla="*/ 1232 w 1453"/>
                                      <a:gd name="T23" fmla="*/ 386 h 1422"/>
                                      <a:gd name="T24" fmla="*/ 1231 w 1453"/>
                                      <a:gd name="T25" fmla="*/ 382 h 1422"/>
                                      <a:gd name="T26" fmla="*/ 1221 w 1453"/>
                                      <a:gd name="T27" fmla="*/ 362 h 1422"/>
                                      <a:gd name="T28" fmla="*/ 1207 w 1453"/>
                                      <a:gd name="T29" fmla="*/ 350 h 1422"/>
                                      <a:gd name="T30" fmla="*/ 1192 w 1453"/>
                                      <a:gd name="T31" fmla="*/ 344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3" h="1422">
                                        <a:moveTo>
                                          <a:pt x="1192" y="344"/>
                                        </a:moveTo>
                                        <a:lnTo>
                                          <a:pt x="1156" y="346"/>
                                        </a:lnTo>
                                        <a:lnTo>
                                          <a:pt x="1087" y="364"/>
                                        </a:lnTo>
                                        <a:lnTo>
                                          <a:pt x="972" y="412"/>
                                        </a:lnTo>
                                        <a:lnTo>
                                          <a:pt x="968" y="414"/>
                                        </a:lnTo>
                                        <a:lnTo>
                                          <a:pt x="963" y="416"/>
                                        </a:lnTo>
                                        <a:lnTo>
                                          <a:pt x="960" y="418"/>
                                        </a:lnTo>
                                        <a:lnTo>
                                          <a:pt x="1066" y="418"/>
                                        </a:lnTo>
                                        <a:lnTo>
                                          <a:pt x="1116" y="400"/>
                                        </a:lnTo>
                                        <a:lnTo>
                                          <a:pt x="1155" y="388"/>
                                        </a:lnTo>
                                        <a:lnTo>
                                          <a:pt x="1179" y="386"/>
                                        </a:lnTo>
                                        <a:lnTo>
                                          <a:pt x="1232" y="386"/>
                                        </a:lnTo>
                                        <a:lnTo>
                                          <a:pt x="1231" y="382"/>
                                        </a:lnTo>
                                        <a:lnTo>
                                          <a:pt x="1221" y="362"/>
                                        </a:lnTo>
                                        <a:lnTo>
                                          <a:pt x="1207" y="350"/>
                                        </a:lnTo>
                                        <a:lnTo>
                                          <a:pt x="1192" y="34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7"/>
                                <wps:cNvSpPr>
                                  <a:spLocks/>
                                </wps:cNvSpPr>
                                <wps:spPr bwMode="auto">
                                  <a:xfrm>
                                    <a:off x="0" y="0"/>
                                    <a:ext cx="1453" cy="1422"/>
                                  </a:xfrm>
                                  <a:custGeom>
                                    <a:avLst/>
                                    <a:gdLst>
                                      <a:gd name="T0" fmla="*/ 802 w 1453"/>
                                      <a:gd name="T1" fmla="*/ 42 h 1422"/>
                                      <a:gd name="T2" fmla="*/ 654 w 1453"/>
                                      <a:gd name="T3" fmla="*/ 42 h 1422"/>
                                      <a:gd name="T4" fmla="*/ 702 w 1453"/>
                                      <a:gd name="T5" fmla="*/ 46 h 1422"/>
                                      <a:gd name="T6" fmla="*/ 748 w 1453"/>
                                      <a:gd name="T7" fmla="*/ 60 h 1422"/>
                                      <a:gd name="T8" fmla="*/ 790 w 1453"/>
                                      <a:gd name="T9" fmla="*/ 84 h 1422"/>
                                      <a:gd name="T10" fmla="*/ 828 w 1453"/>
                                      <a:gd name="T11" fmla="*/ 114 h 1422"/>
                                      <a:gd name="T12" fmla="*/ 841 w 1453"/>
                                      <a:gd name="T13" fmla="*/ 128 h 1422"/>
                                      <a:gd name="T14" fmla="*/ 853 w 1453"/>
                                      <a:gd name="T15" fmla="*/ 144 h 1422"/>
                                      <a:gd name="T16" fmla="*/ 864 w 1453"/>
                                      <a:gd name="T17" fmla="*/ 160 h 1422"/>
                                      <a:gd name="T18" fmla="*/ 879 w 1453"/>
                                      <a:gd name="T19" fmla="*/ 188 h 1422"/>
                                      <a:gd name="T20" fmla="*/ 892 w 1453"/>
                                      <a:gd name="T21" fmla="*/ 192 h 1422"/>
                                      <a:gd name="T22" fmla="*/ 913 w 1453"/>
                                      <a:gd name="T23" fmla="*/ 182 h 1422"/>
                                      <a:gd name="T24" fmla="*/ 917 w 1453"/>
                                      <a:gd name="T25" fmla="*/ 170 h 1422"/>
                                      <a:gd name="T26" fmla="*/ 911 w 1453"/>
                                      <a:gd name="T27" fmla="*/ 158 h 1422"/>
                                      <a:gd name="T28" fmla="*/ 900 w 1453"/>
                                      <a:gd name="T29" fmla="*/ 138 h 1422"/>
                                      <a:gd name="T30" fmla="*/ 888 w 1453"/>
                                      <a:gd name="T31" fmla="*/ 120 h 1422"/>
                                      <a:gd name="T32" fmla="*/ 873 w 1453"/>
                                      <a:gd name="T33" fmla="*/ 102 h 1422"/>
                                      <a:gd name="T34" fmla="*/ 858 w 1453"/>
                                      <a:gd name="T35" fmla="*/ 84 h 1422"/>
                                      <a:gd name="T36" fmla="*/ 814 w 1453"/>
                                      <a:gd name="T37" fmla="*/ 48 h 1422"/>
                                      <a:gd name="T38" fmla="*/ 802 w 1453"/>
                                      <a:gd name="T39" fmla="*/ 42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3" h="1422">
                                        <a:moveTo>
                                          <a:pt x="802" y="42"/>
                                        </a:moveTo>
                                        <a:lnTo>
                                          <a:pt x="654" y="42"/>
                                        </a:lnTo>
                                        <a:lnTo>
                                          <a:pt x="702" y="46"/>
                                        </a:lnTo>
                                        <a:lnTo>
                                          <a:pt x="748" y="60"/>
                                        </a:lnTo>
                                        <a:lnTo>
                                          <a:pt x="790" y="84"/>
                                        </a:lnTo>
                                        <a:lnTo>
                                          <a:pt x="828" y="114"/>
                                        </a:lnTo>
                                        <a:lnTo>
                                          <a:pt x="841" y="128"/>
                                        </a:lnTo>
                                        <a:lnTo>
                                          <a:pt x="853" y="144"/>
                                        </a:lnTo>
                                        <a:lnTo>
                                          <a:pt x="864" y="160"/>
                                        </a:lnTo>
                                        <a:lnTo>
                                          <a:pt x="879" y="188"/>
                                        </a:lnTo>
                                        <a:lnTo>
                                          <a:pt x="892" y="192"/>
                                        </a:lnTo>
                                        <a:lnTo>
                                          <a:pt x="913" y="182"/>
                                        </a:lnTo>
                                        <a:lnTo>
                                          <a:pt x="917" y="170"/>
                                        </a:lnTo>
                                        <a:lnTo>
                                          <a:pt x="911" y="158"/>
                                        </a:lnTo>
                                        <a:lnTo>
                                          <a:pt x="900" y="138"/>
                                        </a:lnTo>
                                        <a:lnTo>
                                          <a:pt x="888" y="120"/>
                                        </a:lnTo>
                                        <a:lnTo>
                                          <a:pt x="873" y="102"/>
                                        </a:lnTo>
                                        <a:lnTo>
                                          <a:pt x="858" y="84"/>
                                        </a:lnTo>
                                        <a:lnTo>
                                          <a:pt x="814" y="48"/>
                                        </a:lnTo>
                                        <a:lnTo>
                                          <a:pt x="802" y="4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6"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6" y="146"/>
                                  <a:ext cx="1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F66AEE" id="Group 224" o:spid="_x0000_s1026" style="width:72.65pt;height:71.1pt;mso-position-horizontal-relative:char;mso-position-vertical-relative:line" coordsize="1453,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">
                      <v:group id="Group 47" o:spid="_x0000_s1027" style="position:absolute;left:1081;top:751;width:139;height:91" coordorigin="1081,751" coordsize="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48" o:spid="_x0000_s1028" style="position:absolute;left:1081;top:751;width:139;height:91;visibility:visible;mso-wrap-style:square;v-text-anchor:top" coordsize="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" path="m32,l9,,,9,,21,5,47,20,69,42,84r27,6l95,84,117,69,132,47r-78,l42,35,42,9,32,xe" fillcolor="#96004d" stroked="f">
                          <v:path arrowok="t" o:connecttype="custom" o:connectlocs="32,0;9,0;0,9;0,21;5,47;20,69;42,84;69,90;95,84;117,69;132,47;54,47;42,35;42,9;32,0" o:connectangles="0,0,0,0,0,0,0,0,0,0,0,0,0,0,0"/>
                        </v:shape>
                        <v:shape id="Freeform 49" o:spid="_x0000_s1029" style="position:absolute;left:1081;top:751;width:139;height:91;visibility:visible;mso-wrap-style:square;v-text-anchor:top" coordsize="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" path="m128,l105,,95,9r,26l83,47r49,l138,21r,-12l128,xe" fillcolor="#96004d" stroked="f">
                          <v:path arrowok="t" o:connecttype="custom" o:connectlocs="128,0;105,0;95,9;95,35;83,47;132,47;138,21;138,9;128,0" o:connectangles="0,0,0,0,0,0,0,0,0"/>
                        </v:shape>
                      </v:group>
                      <v:group id="Group 50" o:spid="_x0000_s1030" style="position:absolute;width:1453;height:1422"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51" o:spid="_x0000_s1031"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" path="m203,812r-54,l156,814r4,l159,826r,4l159,850r4,62l175,974r19,56l221,1082r32,44l291,1166r43,34l384,1232r28,148l419,1398r11,14l445,1420r18,2l563,1422r18,-2l596,1412r12,-14l614,1380r-155,l455,1378,424,1220r-2,-10l416,1202r-9,-6l345,1156r-51,-48l254,1054,225,992,207,924r-6,-76l203,812xe" fillcolor="#c9187e" stroked="f">
                          <v:path arrowok="t" o:connecttype="custom" o:connectlocs="203,812;149,812;156,814;160,814;159,826;159,830;159,850;163,912;175,974;194,1030;221,1082;253,1126;291,1166;334,1200;384,1232;412,1380;419,1398;430,1412;445,1420;463,1422;563,1422;581,1420;596,1412;608,1398;614,1380;459,1380;455,1378;424,1220;422,1210;416,1202;407,1196;345,1156;294,1108;254,1054;225,992;207,924;201,848;203,812" o:connectangles="0,0,0,0,0,0,0,0,0,0,0,0,0,0,0,0,0,0,0,0,0,0,0,0,0,0,0,0,0,0,0,0,0,0,0,0,0,0"/>
                        </v:shape>
                        <v:shape id="Freeform 52" o:spid="_x0000_s1032"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" path="m894,1300r-42,l867,1380r6,18l885,1412r15,8l918,1422r100,l1035,1420r16,-8l1062,1398r6,-18l913,1380r-4,-2l894,1300xe" fillcolor="#c9187e" stroked="f">
                          <v:path arrowok="t" o:connecttype="custom" o:connectlocs="894,1300;852,1300;867,1380;873,1398;885,1412;900,1420;918,1422;1018,1422;1035,1420;1051,1412;1062,1398;1068,1380;913,1380;909,1378;894,1300" o:connectangles="0,0,0,0,0,0,0,0,0,0,0,0,0,0,0"/>
                        </v:shape>
                        <v:shape id="Freeform 53" o:spid="_x0000_s1033"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" path="m625,1260r-12,2l602,1268r-9,8l589,1288r-17,90l568,1380r46,l629,1304r191,l852,1300r42,l891,1284r-4,-12l881,1266r-184,l673,1264r-24,l625,1260xe" fillcolor="#c9187e" stroked="f">
                          <v:path arrowok="t" o:connecttype="custom" o:connectlocs="625,1260;613,1262;602,1268;593,1276;589,1288;572,1378;568,1380;614,1380;629,1304;820,1304;852,1300;894,1300;891,1284;887,1272;881,1266;697,1266;673,1264;649,1264;625,1260" o:connectangles="0,0,0,0,0,0,0,0,0,0,0,0,0,0,0,0,0,0,0"/>
                        </v:shape>
                        <v:shape id="Freeform 54" o:spid="_x0000_s1034"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" path="m1266,612r-53,l1219,620r6,8l1230,634r16,24l1259,682r12,26l1280,734r7,14l1297,760r12,10l1324,778r59,18l1394,802r8,8l1407,820r2,12l1409,930r-2,12l1402,954r-8,8l1383,966r-96,32l1276,1002r-9,6l1258,1018r-39,56l1178,1116r-47,38l1075,1188r-9,4l1059,1200r-33,178l1022,1380r46,l1098,1222r60,-36l1209,1146r43,-46l1287,1048r3,-4l1295,1040r101,-34l1419,996r17,-18l1448,956r4,-26l1452,832r-4,-24l1436,786r-17,-18l1396,756r-67,-22l1323,728r-2,-6l1310,692r-13,-28l1282,636r-16,-24xe" fillcolor="#c9187e" stroked="f">
                          <v:path arrowok="t" o:connecttype="custom" o:connectlocs="1266,612;1213,612;1219,620;1225,628;1230,634;1246,658;1259,682;1271,708;1280,734;1287,748;1297,760;1309,770;1324,778;1383,796;1394,802;1402,810;1407,820;1409,832;1409,930;1407,942;1402,954;1394,962;1383,966;1287,998;1276,1002;1267,1008;1258,1018;1219,1074;1178,1116;1131,1154;1075,1188;1066,1192;1059,1200;1026,1378;1022,1380;1068,1380;1098,1222;1158,1186;1209,1146;1252,1100;1287,1048;1290,1044;1295,1040;1396,1006;1419,996;1436,978;1448,956;1452,930;1452,832;1448,808;1436,786;1419,768;1396,756;1329,734;1323,728;1321,722;1310,692;1297,664;1282,636;1266,612" o:connectangles="0,0,0,0,0,0,0,0,0,0,0,0,0,0,0,0,0,0,0,0,0,0,0,0,0,0,0,0,0,0,0,0,0,0,0,0,0,0,0,0,0,0,0,0,0,0,0,0,0,0,0,0,0,0,0,0,0,0,0,0"/>
                        </v:shape>
                        <v:shape id="Freeform 55" o:spid="_x0000_s1035"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" path="m820,1304r-191,l675,1308r80,l820,1304xe" fillcolor="#c9187e" stroked="f">
                          <v:path arrowok="t" o:connecttype="custom" o:connectlocs="820,1304;629,1304;675,1308;755,1308;820,1304" o:connectangles="0,0,0,0,0"/>
                        </v:shape>
                        <v:shape id="Freeform 56" o:spid="_x0000_s1036"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" path="m854,1256r-66,8l755,1266r126,l878,1262r-11,-4l854,1256xe" fillcolor="#c9187e" stroked="f">
                          <v:path arrowok="t" o:connecttype="custom" o:connectlocs="854,1256;788,1264;755,1266;881,1266;878,1262;867,1258;854,1256" o:connectangles="0,0,0,0,0,0,0"/>
                        </v:shape>
                        <v:shape id="Freeform 57" o:spid="_x0000_s1037"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" path="m86,674r-15,l56,678r-13,8l31,698,20,716r-4,18l17,748r4,10l32,774r17,12l74,798r30,8l103,808r-1,2l100,812,79,832,58,844r-20,6l21,852,9,854,,862r,24l9,896r12,2l25,898r23,-4l74,886r29,-18l133,838r6,-8l145,822r4,-10l203,812r1,-20l208,772r-50,l158,764r-42,l95,760,78,754,66,748r-7,-8l57,736r5,-8l70,716r5,-2l142,714r-3,-6l124,690,106,680,86,674xe" fillcolor="#c9187e" stroked="f">
                          <v:path arrowok="t" o:connecttype="custom" o:connectlocs="86,674;71,674;56,678;43,686;31,698;20,716;16,734;17,748;21,758;32,774;49,786;74,798;104,806;103,808;102,810;100,812;79,832;58,844;38,850;21,852;9,854;0,862;0,886;9,896;21,898;25,898;48,894;74,886;103,868;133,838;139,830;145,822;149,812;203,812;204,792;208,772;158,772;158,764;116,764;95,760;78,754;66,748;59,740;57,736;62,728;70,716;75,714;142,714;139,708;124,690;106,680;86,674" o:connectangles="0,0,0,0,0,0,0,0,0,0,0,0,0,0,0,0,0,0,0,0,0,0,0,0,0,0,0,0,0,0,0,0,0,0,0,0,0,0,0,0,0,0,0,0,0,0,0,0,0,0,0,0"/>
                        </v:shape>
                        <v:shape id="Freeform 58" o:spid="_x0000_s1038"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" path="m379,466r-11,6l305,516r-53,52l211,628r-29,68l164,772r44,l214,738r16,-50l252,642r27,-40l311,568r37,-32l390,508r10,-6l403,490,392,468r-13,-2xe" fillcolor="#c9187e" stroked="f">
                          <v:path arrowok="t" o:connecttype="custom" o:connectlocs="379,466;368,472;305,516;252,568;211,628;182,696;164,772;208,772;214,738;230,688;252,642;279,602;311,568;348,536;390,508;400,502;403,490;392,468;379,466" o:connectangles="0,0,0,0,0,0,0,0,0,0,0,0,0,0,0,0,0,0,0"/>
                        </v:shape>
                        <v:shape id="Freeform 59" o:spid="_x0000_s1039"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" path="m142,714r-61,l89,718r8,6l105,732r6,12l113,750r2,6l116,764r42,l158,760r-1,-10l154,740r-3,-10l142,714xe" fillcolor="#c9187e" stroked="f">
                          <v:path arrowok="t" o:connecttype="custom" o:connectlocs="142,714;81,714;89,718;97,724;105,732;111,744;113,750;115,756;116,764;158,764;158,760;157,750;154,740;151,730;142,714" o:connectangles="0,0,0,0,0,0,0,0,0,0,0,0,0,0,0"/>
                        </v:shape>
                        <v:shape id="Freeform 60" o:spid="_x0000_s1040"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" path="m994,448r-94,l906,450r13,2l934,456r,2l928,494r-1,34l929,558r7,30l945,610r13,22l973,650r19,16l1017,680r26,12l1070,698r26,2l1115,698r18,-4l1149,690r14,-6l1178,672r13,-14l1192,656r-106,l1051,650r-34,-18l990,604,974,566r-5,-46l975,468r2,-8l982,454r8,-4l994,448xe" fillcolor="#c9187e" stroked="f">
                          <v:path arrowok="t" o:connecttype="custom" o:connectlocs="994,448;900,448;906,450;919,452;934,456;934,458;928,494;927,528;929,558;936,588;945,610;958,632;973,650;992,666;1017,680;1043,692;1070,698;1096,700;1115,698;1133,694;1149,690;1163,684;1178,672;1191,658;1192,656;1086,656;1051,650;1017,632;990,604;974,566;969,520;975,468;977,460;982,454;990,450;994,448" o:connectangles="0,0,0,0,0,0,0,0,0,0,0,0,0,0,0,0,0,0,0,0,0,0,0,0,0,0,0,0,0,0,0,0,0,0,0,0"/>
                        </v:shape>
                        <v:shape id="Freeform 61" o:spid="_x0000_s1041"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" path="m1232,386r-45,l1192,398r4,24l1197,450r,10l1194,506r-8,48l1174,598r-15,32l1142,646r-24,8l1086,656r106,l1202,638r11,-26l1266,612r-2,-2l1256,598r-9,-10l1237,576r-10,-10l1233,536r4,-30l1239,474r1,-28l1237,410r-5,-24xe" fillcolor="#c9187e" stroked="f">
                          <v:path arrowok="t" o:connecttype="custom" o:connectlocs="1232,386;1187,386;1192,398;1196,422;1197,450;1197,460;1194,506;1186,554;1174,598;1159,630;1142,646;1118,654;1086,656;1192,656;1202,638;1213,612;1266,612;1264,610;1256,598;1247,588;1237,576;1227,566;1233,536;1237,506;1239,474;1240,446;1237,410;1232,386" o:connectangles="0,0,0,0,0,0,0,0,0,0,0,0,0,0,0,0,0,0,0,0,0,0,0,0,0,0,0,0"/>
                        </v:shape>
                        <v:shape id="Freeform 62" o:spid="_x0000_s1042"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" path="m654,l597,6,543,22,494,48,450,84r-36,44l387,178r-16,54l365,288r6,58l387,398r27,50l450,492r12,12l474,514r13,10l501,532r,l491,536r-10,2l471,542r-9,2l451,548r-6,12l452,582r12,6l475,584r70,-18l617,556r244,l857,548r-11,-4l836,542r-10,-4l817,536r-10,-4l820,524r5,-4l569,520,545,510,522,496,500,480,480,462,449,424,426,382,412,336r-4,-48l412,240r14,-46l449,152r31,-38l517,84,559,60,605,46r49,-4l802,42,764,22,710,6,654,xe" fillcolor="#c9187e" stroked="f">
                          <v:path arrowok="t" o:connecttype="custom" o:connectlocs="654,0;597,6;543,22;494,48;450,84;414,128;387,178;371,232;365,288;371,346;387,398;414,448;450,492;462,504;474,514;487,524;501,532;501,532;491,536;481,538;471,542;462,544;451,548;445,560;452,582;464,588;475,584;545,566;617,556;861,556;857,548;846,544;836,542;826,538;817,536;807,532;820,524;825,520;569,520;545,510;522,496;500,480;480,462;449,424;426,382;412,336;408,288;412,240;426,194;449,152;480,114;517,84;559,60;605,46;654,42;802,42;764,22;710,6;654,0" o:connectangles="0,0,0,0,0,0,0,0,0,0,0,0,0,0,0,0,0,0,0,0,0,0,0,0,0,0,0,0,0,0,0,0,0,0,0,0,0,0,0,0,0,0,0,0,0,0,0,0,0,0,0,0,0,0,0,0,0,0,0"/>
                        </v:shape>
                        <v:shape id="Freeform 63" o:spid="_x0000_s1043"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" path="m861,556r-171,l762,566r70,18l835,586r13,l856,580r7,-20l861,556xe" fillcolor="#c9187e" stroked="f">
                          <v:path arrowok="t" o:connecttype="custom" o:connectlocs="861,556;690,556;762,566;832,584;835,586;848,586;856,580;863,560;861,556" o:connectangles="0,0,0,0,0,0,0,0,0"/>
                        </v:shape>
                        <v:shape id="Freeform 64" o:spid="_x0000_s1044"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" path="m696,514r-85,l569,520r170,l696,514xe" fillcolor="#c9187e" stroked="f">
                          <v:path arrowok="t" o:connecttype="custom" o:connectlocs="696,514;611,514;569,520;739,520;696,514" o:connectangles="0,0,0,0,0"/>
                        </v:shape>
                        <v:shape id="Freeform 65" o:spid="_x0000_s1045"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" path="m910,278r-10,10l900,300r-7,44l879,388r-22,40l828,462r-21,18l786,496r-23,14l739,520r86,l833,514r13,-10l868,482r9,-12l886,458r9,-10l994,448r67,-28l1066,418r-106,l947,416r-13,-4l921,410r-5,-2l926,382r8,-26l939,330r3,-28l942,290r-9,-10l922,280r-12,-2xe" fillcolor="#c9187e" stroked="f">
                          <v:path arrowok="t" o:connecttype="custom" o:connectlocs="910,278;900,288;900,300;893,344;879,388;857,428;828,462;807,480;786,496;763,510;739,520;825,520;833,514;846,504;868,482;877,470;886,458;895,448;994,448;1061,420;1066,418;960,418;947,416;934,412;921,410;916,408;926,382;934,356;939,330;942,302;942,290;933,280;922,280;910,278" o:connectangles="0,0,0,0,0,0,0,0,0,0,0,0,0,0,0,0,0,0,0,0,0,0,0,0,0,0,0,0,0,0,0,0,0,0"/>
                        </v:shape>
                        <v:shape id="Freeform 66" o:spid="_x0000_s1046"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" path="m1192,344r-36,2l1087,364,972,412r-4,2l963,416r-3,2l1066,418r50,-18l1155,388r24,-2l1232,386r-1,-4l1221,362r-14,-12l1192,344xe" fillcolor="#c9187e" stroked="f">
                          <v:path arrowok="t" o:connecttype="custom" o:connectlocs="1192,344;1156,346;1087,364;972,412;968,414;963,416;960,418;1066,418;1116,400;1155,388;1179,386;1232,386;1231,382;1221,362;1207,350;1192,344" o:connectangles="0,0,0,0,0,0,0,0,0,0,0,0,0,0,0,0"/>
                        </v:shape>
                        <v:shape id="Freeform 67" o:spid="_x0000_s1047" style="position:absolute;width:1453;height:1422;visibility:visible;mso-wrap-style:square;v-text-anchor:top" coordsize="14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" path="m802,42r-148,l702,46r46,14l790,84r38,30l841,128r12,16l864,160r15,28l892,192r21,-10l917,170r-6,-12l900,138,888,120,873,102,858,84,814,48,802,42xe" fillcolor="#c9187e" stroked="f">
                          <v:path arrowok="t" o:connecttype="custom" o:connectlocs="802,42;654,42;702,46;748,60;790,84;828,114;841,128;853,144;864,160;879,188;892,192;913,182;917,170;911,158;900,138;888,120;873,102;858,84;814,48;802,42" o:connectangles="0,0,0,0,0,0,0,0,0,0,0,0,0,0,0,0,0,0,0,0"/>
                        </v:shape>
                      </v:group>
                      <v:shape id="Picture 68" o:spid="_x0000_s1048" type="#_x0000_t75" style="position:absolute;left:596;top:146;width:14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">
                        <v:imagedata r:id="rId35" o:title=""/>
                      </v:shape>
                      <w10:anchorlock/>
                    </v:group>
                  </w:pict>
                </mc:Fallback>
              </mc:AlternateContent>
            </w:r>
          </w:p>
          <w:p w14:paraId="0E62FC9E" w14:textId="77777777" w:rsidR="0085652E" w:rsidRPr="0085652E" w:rsidRDefault="0085652E" w:rsidP="0075621F">
            <w:pPr>
              <w:numPr>
                <w:ilvl w:val="0"/>
                <w:numId w:val="25"/>
              </w:numPr>
              <w:tabs>
                <w:tab w:val="left" w:pos="715"/>
              </w:tabs>
              <w:kinsoku w:val="0"/>
              <w:overflowPunct w:val="0"/>
              <w:autoSpaceDE w:val="0"/>
              <w:autoSpaceDN w:val="0"/>
              <w:adjustRightInd w:val="0"/>
              <w:spacing w:before="117" w:after="0" w:line="240" w:lineRule="auto"/>
              <w:rPr>
                <w:rFonts w:ascii="Montserrat Light" w:hAnsi="Montserrat Light" w:cs="Montserrat Light"/>
                <w:color w:val="323031"/>
              </w:rPr>
            </w:pPr>
            <w:r w:rsidRPr="0085652E">
              <w:rPr>
                <w:rFonts w:ascii="Montserrat Light" w:hAnsi="Montserrat Light" w:cs="Montserrat Light"/>
                <w:color w:val="323031"/>
              </w:rPr>
              <w:t>Incremental pay</w:t>
            </w:r>
            <w:r w:rsidRPr="0085652E">
              <w:rPr>
                <w:rFonts w:ascii="Montserrat Light" w:hAnsi="Montserrat Light" w:cs="Montserrat Light"/>
                <w:color w:val="323031"/>
                <w:spacing w:val="-1"/>
              </w:rPr>
              <w:t xml:space="preserve"> </w:t>
            </w:r>
            <w:r w:rsidRPr="0085652E">
              <w:rPr>
                <w:rFonts w:ascii="Montserrat Light" w:hAnsi="Montserrat Light" w:cs="Montserrat Light"/>
                <w:color w:val="323031"/>
              </w:rPr>
              <w:t>rise</w:t>
            </w:r>
          </w:p>
          <w:p w14:paraId="0682005C" w14:textId="77777777" w:rsidR="0085652E" w:rsidRPr="0085652E" w:rsidRDefault="0085652E" w:rsidP="0075621F">
            <w:pPr>
              <w:numPr>
                <w:ilvl w:val="0"/>
                <w:numId w:val="25"/>
              </w:numPr>
              <w:tabs>
                <w:tab w:val="left" w:pos="715"/>
              </w:tabs>
              <w:kinsoku w:val="0"/>
              <w:overflowPunct w:val="0"/>
              <w:autoSpaceDE w:val="0"/>
              <w:autoSpaceDN w:val="0"/>
              <w:adjustRightInd w:val="0"/>
              <w:spacing w:before="79" w:after="0" w:line="172" w:lineRule="auto"/>
              <w:ind w:right="907"/>
              <w:rPr>
                <w:rFonts w:ascii="Montserrat Light" w:hAnsi="Montserrat Light" w:cs="Montserrat Light"/>
                <w:color w:val="323031"/>
              </w:rPr>
            </w:pPr>
            <w:r w:rsidRPr="0085652E">
              <w:rPr>
                <w:rFonts w:ascii="Montserrat Light" w:hAnsi="Montserrat Light" w:cs="Montserrat Light"/>
                <w:color w:val="323031"/>
              </w:rPr>
              <w:t xml:space="preserve">Principal Civil Service </w:t>
            </w:r>
            <w:r w:rsidRPr="0085652E">
              <w:rPr>
                <w:rFonts w:ascii="Montserrat Light" w:hAnsi="Montserrat Light" w:cs="Montserrat Light"/>
                <w:color w:val="323031"/>
                <w:spacing w:val="-3"/>
              </w:rPr>
              <w:t xml:space="preserve">pension </w:t>
            </w:r>
            <w:r w:rsidRPr="0085652E">
              <w:rPr>
                <w:rFonts w:ascii="Montserrat Light" w:hAnsi="Montserrat Light" w:cs="Montserrat Light"/>
                <w:color w:val="323031"/>
              </w:rPr>
              <w:t>scheme</w:t>
            </w:r>
          </w:p>
        </w:tc>
      </w:tr>
      <w:tr w:rsidR="0085652E" w:rsidRPr="0085652E" w14:paraId="52356C6F" w14:textId="77777777" w:rsidTr="000D4B0F">
        <w:trPr>
          <w:trHeight w:val="3934"/>
        </w:trPr>
        <w:tc>
          <w:tcPr>
            <w:tcW w:w="4852" w:type="dxa"/>
            <w:tcBorders>
              <w:top w:val="single" w:sz="8" w:space="0" w:color="96004D"/>
              <w:left w:val="none" w:sz="6" w:space="0" w:color="auto"/>
              <w:bottom w:val="single" w:sz="8" w:space="0" w:color="96004D"/>
              <w:right w:val="single" w:sz="8" w:space="0" w:color="96004D"/>
            </w:tcBorders>
          </w:tcPr>
          <w:p w14:paraId="785C7451" w14:textId="77777777" w:rsidR="0085652E" w:rsidRPr="0085652E" w:rsidRDefault="0085652E" w:rsidP="00244DD2">
            <w:pPr>
              <w:kinsoku w:val="0"/>
              <w:overflowPunct w:val="0"/>
              <w:autoSpaceDE w:val="0"/>
              <w:autoSpaceDN w:val="0"/>
              <w:adjustRightInd w:val="0"/>
              <w:spacing w:after="1" w:line="240" w:lineRule="auto"/>
              <w:rPr>
                <w:rFonts w:ascii="Times New Roman" w:hAnsi="Times New Roman" w:cs="Times New Roman"/>
                <w:color w:val="414042"/>
                <w:sz w:val="20"/>
                <w:szCs w:val="20"/>
              </w:rPr>
            </w:pPr>
          </w:p>
          <w:p w14:paraId="0DE750B3" w14:textId="3EF25385" w:rsidR="0085652E" w:rsidRPr="0085652E" w:rsidRDefault="0085652E" w:rsidP="001A1122">
            <w:pPr>
              <w:kinsoku w:val="0"/>
              <w:overflowPunct w:val="0"/>
              <w:autoSpaceDE w:val="0"/>
              <w:autoSpaceDN w:val="0"/>
              <w:adjustRightInd w:val="0"/>
              <w:spacing w:after="0" w:line="240" w:lineRule="auto"/>
              <w:ind w:left="1644"/>
              <w:rPr>
                <w:rFonts w:ascii="Times New Roman" w:hAnsi="Times New Roman" w:cs="Times New Roman"/>
                <w:color w:val="414042"/>
                <w:sz w:val="20"/>
                <w:szCs w:val="20"/>
              </w:rPr>
            </w:pPr>
            <w:r w:rsidRPr="0085652E">
              <w:rPr>
                <w:rFonts w:ascii="Times New Roman" w:hAnsi="Times New Roman" w:cs="Times New Roman"/>
                <w:noProof/>
                <w:color w:val="414042"/>
                <w:sz w:val="20"/>
                <w:szCs w:val="20"/>
              </w:rPr>
              <mc:AlternateContent>
                <mc:Choice Requires="wpg">
                  <w:drawing>
                    <wp:inline distT="0" distB="0" distL="0" distR="0" wp14:anchorId="5D9ABC81" wp14:editId="537B5ED8">
                      <wp:extent cx="908685" cy="908685"/>
                      <wp:effectExtent l="0" t="0" r="5715" b="5715"/>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908685"/>
                                <a:chOff x="0" y="0"/>
                                <a:chExt cx="1431" cy="1431"/>
                              </a:xfrm>
                            </wpg:grpSpPr>
                            <pic:pic xmlns:pic="http://schemas.openxmlformats.org/drawingml/2006/picture">
                              <pic:nvPicPr>
                                <pic:cNvPr id="204"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5" y="7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5" name="Group 71"/>
                              <wpg:cNvGrpSpPr>
                                <a:grpSpLocks/>
                              </wpg:cNvGrpSpPr>
                              <wpg:grpSpPr bwMode="auto">
                                <a:xfrm>
                                  <a:off x="0" y="1122"/>
                                  <a:ext cx="588" cy="308"/>
                                  <a:chOff x="0" y="1122"/>
                                  <a:chExt cx="588" cy="308"/>
                                </a:xfrm>
                              </wpg:grpSpPr>
                              <wps:wsp>
                                <wps:cNvPr id="206" name="Freeform 72"/>
                                <wps:cNvSpPr>
                                  <a:spLocks/>
                                </wps:cNvSpPr>
                                <wps:spPr bwMode="auto">
                                  <a:xfrm>
                                    <a:off x="0" y="1122"/>
                                    <a:ext cx="588" cy="308"/>
                                  </a:xfrm>
                                  <a:custGeom>
                                    <a:avLst/>
                                    <a:gdLst>
                                      <a:gd name="T0" fmla="*/ 385 w 588"/>
                                      <a:gd name="T1" fmla="*/ 0 h 308"/>
                                      <a:gd name="T2" fmla="*/ 201 w 588"/>
                                      <a:gd name="T3" fmla="*/ 0 h 308"/>
                                      <a:gd name="T4" fmla="*/ 123 w 588"/>
                                      <a:gd name="T5" fmla="*/ 15 h 308"/>
                                      <a:gd name="T6" fmla="*/ 59 w 588"/>
                                      <a:gd name="T7" fmla="*/ 59 h 308"/>
                                      <a:gd name="T8" fmla="*/ 15 w 588"/>
                                      <a:gd name="T9" fmla="*/ 123 h 308"/>
                                      <a:gd name="T10" fmla="*/ 0 w 588"/>
                                      <a:gd name="T11" fmla="*/ 201 h 308"/>
                                      <a:gd name="T12" fmla="*/ 0 w 588"/>
                                      <a:gd name="T13" fmla="*/ 299 h 308"/>
                                      <a:gd name="T14" fmla="*/ 8 w 588"/>
                                      <a:gd name="T15" fmla="*/ 307 h 308"/>
                                      <a:gd name="T16" fmla="*/ 578 w 588"/>
                                      <a:gd name="T17" fmla="*/ 307 h 308"/>
                                      <a:gd name="T18" fmla="*/ 587 w 588"/>
                                      <a:gd name="T19" fmla="*/ 299 h 308"/>
                                      <a:gd name="T20" fmla="*/ 587 w 588"/>
                                      <a:gd name="T21" fmla="*/ 264 h 308"/>
                                      <a:gd name="T22" fmla="*/ 43 w 588"/>
                                      <a:gd name="T23" fmla="*/ 264 h 308"/>
                                      <a:gd name="T24" fmla="*/ 43 w 588"/>
                                      <a:gd name="T25" fmla="*/ 201 h 308"/>
                                      <a:gd name="T26" fmla="*/ 55 w 588"/>
                                      <a:gd name="T27" fmla="*/ 140 h 308"/>
                                      <a:gd name="T28" fmla="*/ 89 w 588"/>
                                      <a:gd name="T29" fmla="*/ 89 h 308"/>
                                      <a:gd name="T30" fmla="*/ 140 w 588"/>
                                      <a:gd name="T31" fmla="*/ 55 h 308"/>
                                      <a:gd name="T32" fmla="*/ 201 w 588"/>
                                      <a:gd name="T33" fmla="*/ 43 h 308"/>
                                      <a:gd name="T34" fmla="*/ 506 w 588"/>
                                      <a:gd name="T35" fmla="*/ 43 h 308"/>
                                      <a:gd name="T36" fmla="*/ 464 w 588"/>
                                      <a:gd name="T37" fmla="*/ 15 h 308"/>
                                      <a:gd name="T38" fmla="*/ 385 w 588"/>
                                      <a:gd name="T39"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8" h="308">
                                        <a:moveTo>
                                          <a:pt x="385" y="0"/>
                                        </a:moveTo>
                                        <a:lnTo>
                                          <a:pt x="201" y="0"/>
                                        </a:lnTo>
                                        <a:lnTo>
                                          <a:pt x="123" y="15"/>
                                        </a:lnTo>
                                        <a:lnTo>
                                          <a:pt x="59" y="59"/>
                                        </a:lnTo>
                                        <a:lnTo>
                                          <a:pt x="15" y="123"/>
                                        </a:lnTo>
                                        <a:lnTo>
                                          <a:pt x="0" y="201"/>
                                        </a:lnTo>
                                        <a:lnTo>
                                          <a:pt x="0" y="299"/>
                                        </a:lnTo>
                                        <a:lnTo>
                                          <a:pt x="8" y="307"/>
                                        </a:lnTo>
                                        <a:lnTo>
                                          <a:pt x="578" y="307"/>
                                        </a:lnTo>
                                        <a:lnTo>
                                          <a:pt x="587" y="299"/>
                                        </a:lnTo>
                                        <a:lnTo>
                                          <a:pt x="587" y="264"/>
                                        </a:lnTo>
                                        <a:lnTo>
                                          <a:pt x="43" y="264"/>
                                        </a:lnTo>
                                        <a:lnTo>
                                          <a:pt x="43" y="201"/>
                                        </a:lnTo>
                                        <a:lnTo>
                                          <a:pt x="55" y="140"/>
                                        </a:lnTo>
                                        <a:lnTo>
                                          <a:pt x="89" y="89"/>
                                        </a:lnTo>
                                        <a:lnTo>
                                          <a:pt x="140" y="55"/>
                                        </a:lnTo>
                                        <a:lnTo>
                                          <a:pt x="201" y="43"/>
                                        </a:lnTo>
                                        <a:lnTo>
                                          <a:pt x="506" y="43"/>
                                        </a:lnTo>
                                        <a:lnTo>
                                          <a:pt x="464" y="15"/>
                                        </a:lnTo>
                                        <a:lnTo>
                                          <a:pt x="385"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0" y="1122"/>
                                    <a:ext cx="588" cy="308"/>
                                  </a:xfrm>
                                  <a:custGeom>
                                    <a:avLst/>
                                    <a:gdLst>
                                      <a:gd name="T0" fmla="*/ 506 w 588"/>
                                      <a:gd name="T1" fmla="*/ 43 h 308"/>
                                      <a:gd name="T2" fmla="*/ 385 w 588"/>
                                      <a:gd name="T3" fmla="*/ 43 h 308"/>
                                      <a:gd name="T4" fmla="*/ 447 w 588"/>
                                      <a:gd name="T5" fmla="*/ 55 h 308"/>
                                      <a:gd name="T6" fmla="*/ 497 w 588"/>
                                      <a:gd name="T7" fmla="*/ 89 h 308"/>
                                      <a:gd name="T8" fmla="*/ 531 w 588"/>
                                      <a:gd name="T9" fmla="*/ 140 h 308"/>
                                      <a:gd name="T10" fmla="*/ 543 w 588"/>
                                      <a:gd name="T11" fmla="*/ 201 h 308"/>
                                      <a:gd name="T12" fmla="*/ 543 w 588"/>
                                      <a:gd name="T13" fmla="*/ 264 h 308"/>
                                      <a:gd name="T14" fmla="*/ 587 w 588"/>
                                      <a:gd name="T15" fmla="*/ 264 h 308"/>
                                      <a:gd name="T16" fmla="*/ 587 w 588"/>
                                      <a:gd name="T17" fmla="*/ 201 h 308"/>
                                      <a:gd name="T18" fmla="*/ 571 w 588"/>
                                      <a:gd name="T19" fmla="*/ 122 h 308"/>
                                      <a:gd name="T20" fmla="*/ 528 w 588"/>
                                      <a:gd name="T21" fmla="*/ 58 h 308"/>
                                      <a:gd name="T22" fmla="*/ 506 w 588"/>
                                      <a:gd name="T23" fmla="*/ 43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8" h="308">
                                        <a:moveTo>
                                          <a:pt x="506" y="43"/>
                                        </a:moveTo>
                                        <a:lnTo>
                                          <a:pt x="385" y="43"/>
                                        </a:lnTo>
                                        <a:lnTo>
                                          <a:pt x="447" y="55"/>
                                        </a:lnTo>
                                        <a:lnTo>
                                          <a:pt x="497" y="89"/>
                                        </a:lnTo>
                                        <a:lnTo>
                                          <a:pt x="531" y="140"/>
                                        </a:lnTo>
                                        <a:lnTo>
                                          <a:pt x="543" y="201"/>
                                        </a:lnTo>
                                        <a:lnTo>
                                          <a:pt x="543" y="264"/>
                                        </a:lnTo>
                                        <a:lnTo>
                                          <a:pt x="587" y="264"/>
                                        </a:lnTo>
                                        <a:lnTo>
                                          <a:pt x="587" y="201"/>
                                        </a:lnTo>
                                        <a:lnTo>
                                          <a:pt x="571" y="122"/>
                                        </a:lnTo>
                                        <a:lnTo>
                                          <a:pt x="528" y="58"/>
                                        </a:lnTo>
                                        <a:lnTo>
                                          <a:pt x="506" y="43"/>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8"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56" y="7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9" name="Group 75"/>
                              <wpg:cNvGrpSpPr>
                                <a:grpSpLocks/>
                              </wpg:cNvGrpSpPr>
                              <wpg:grpSpPr bwMode="auto">
                                <a:xfrm>
                                  <a:off x="843" y="1122"/>
                                  <a:ext cx="588" cy="308"/>
                                  <a:chOff x="843" y="1122"/>
                                  <a:chExt cx="588" cy="308"/>
                                </a:xfrm>
                              </wpg:grpSpPr>
                              <wps:wsp>
                                <wps:cNvPr id="210" name="Freeform 76"/>
                                <wps:cNvSpPr>
                                  <a:spLocks/>
                                </wps:cNvSpPr>
                                <wps:spPr bwMode="auto">
                                  <a:xfrm>
                                    <a:off x="843" y="1122"/>
                                    <a:ext cx="588" cy="308"/>
                                  </a:xfrm>
                                  <a:custGeom>
                                    <a:avLst/>
                                    <a:gdLst>
                                      <a:gd name="T0" fmla="*/ 385 w 588"/>
                                      <a:gd name="T1" fmla="*/ 0 h 308"/>
                                      <a:gd name="T2" fmla="*/ 201 w 588"/>
                                      <a:gd name="T3" fmla="*/ 0 h 308"/>
                                      <a:gd name="T4" fmla="*/ 123 w 588"/>
                                      <a:gd name="T5" fmla="*/ 15 h 308"/>
                                      <a:gd name="T6" fmla="*/ 59 w 588"/>
                                      <a:gd name="T7" fmla="*/ 59 h 308"/>
                                      <a:gd name="T8" fmla="*/ 15 w 588"/>
                                      <a:gd name="T9" fmla="*/ 123 h 308"/>
                                      <a:gd name="T10" fmla="*/ 0 w 588"/>
                                      <a:gd name="T11" fmla="*/ 201 h 308"/>
                                      <a:gd name="T12" fmla="*/ 0 w 588"/>
                                      <a:gd name="T13" fmla="*/ 299 h 308"/>
                                      <a:gd name="T14" fmla="*/ 8 w 588"/>
                                      <a:gd name="T15" fmla="*/ 307 h 308"/>
                                      <a:gd name="T16" fmla="*/ 578 w 588"/>
                                      <a:gd name="T17" fmla="*/ 307 h 308"/>
                                      <a:gd name="T18" fmla="*/ 587 w 588"/>
                                      <a:gd name="T19" fmla="*/ 299 h 308"/>
                                      <a:gd name="T20" fmla="*/ 587 w 588"/>
                                      <a:gd name="T21" fmla="*/ 264 h 308"/>
                                      <a:gd name="T22" fmla="*/ 43 w 588"/>
                                      <a:gd name="T23" fmla="*/ 264 h 308"/>
                                      <a:gd name="T24" fmla="*/ 43 w 588"/>
                                      <a:gd name="T25" fmla="*/ 201 h 308"/>
                                      <a:gd name="T26" fmla="*/ 55 w 588"/>
                                      <a:gd name="T27" fmla="*/ 140 h 308"/>
                                      <a:gd name="T28" fmla="*/ 89 w 588"/>
                                      <a:gd name="T29" fmla="*/ 89 h 308"/>
                                      <a:gd name="T30" fmla="*/ 140 w 588"/>
                                      <a:gd name="T31" fmla="*/ 55 h 308"/>
                                      <a:gd name="T32" fmla="*/ 201 w 588"/>
                                      <a:gd name="T33" fmla="*/ 43 h 308"/>
                                      <a:gd name="T34" fmla="*/ 504 w 588"/>
                                      <a:gd name="T35" fmla="*/ 43 h 308"/>
                                      <a:gd name="T36" fmla="*/ 463 w 588"/>
                                      <a:gd name="T37" fmla="*/ 15 h 308"/>
                                      <a:gd name="T38" fmla="*/ 385 w 588"/>
                                      <a:gd name="T39"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8" h="308">
                                        <a:moveTo>
                                          <a:pt x="385" y="0"/>
                                        </a:moveTo>
                                        <a:lnTo>
                                          <a:pt x="201" y="0"/>
                                        </a:lnTo>
                                        <a:lnTo>
                                          <a:pt x="123" y="15"/>
                                        </a:lnTo>
                                        <a:lnTo>
                                          <a:pt x="59" y="59"/>
                                        </a:lnTo>
                                        <a:lnTo>
                                          <a:pt x="15" y="123"/>
                                        </a:lnTo>
                                        <a:lnTo>
                                          <a:pt x="0" y="201"/>
                                        </a:lnTo>
                                        <a:lnTo>
                                          <a:pt x="0" y="299"/>
                                        </a:lnTo>
                                        <a:lnTo>
                                          <a:pt x="8" y="307"/>
                                        </a:lnTo>
                                        <a:lnTo>
                                          <a:pt x="578" y="307"/>
                                        </a:lnTo>
                                        <a:lnTo>
                                          <a:pt x="587" y="299"/>
                                        </a:lnTo>
                                        <a:lnTo>
                                          <a:pt x="587" y="264"/>
                                        </a:lnTo>
                                        <a:lnTo>
                                          <a:pt x="43" y="264"/>
                                        </a:lnTo>
                                        <a:lnTo>
                                          <a:pt x="43" y="201"/>
                                        </a:lnTo>
                                        <a:lnTo>
                                          <a:pt x="55" y="140"/>
                                        </a:lnTo>
                                        <a:lnTo>
                                          <a:pt x="89" y="89"/>
                                        </a:lnTo>
                                        <a:lnTo>
                                          <a:pt x="140" y="55"/>
                                        </a:lnTo>
                                        <a:lnTo>
                                          <a:pt x="201" y="43"/>
                                        </a:lnTo>
                                        <a:lnTo>
                                          <a:pt x="504" y="43"/>
                                        </a:lnTo>
                                        <a:lnTo>
                                          <a:pt x="463" y="15"/>
                                        </a:lnTo>
                                        <a:lnTo>
                                          <a:pt x="385"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843" y="1122"/>
                                    <a:ext cx="588" cy="308"/>
                                  </a:xfrm>
                                  <a:custGeom>
                                    <a:avLst/>
                                    <a:gdLst>
                                      <a:gd name="T0" fmla="*/ 504 w 588"/>
                                      <a:gd name="T1" fmla="*/ 43 h 308"/>
                                      <a:gd name="T2" fmla="*/ 385 w 588"/>
                                      <a:gd name="T3" fmla="*/ 43 h 308"/>
                                      <a:gd name="T4" fmla="*/ 447 w 588"/>
                                      <a:gd name="T5" fmla="*/ 55 h 308"/>
                                      <a:gd name="T6" fmla="*/ 497 w 588"/>
                                      <a:gd name="T7" fmla="*/ 89 h 308"/>
                                      <a:gd name="T8" fmla="*/ 531 w 588"/>
                                      <a:gd name="T9" fmla="*/ 140 h 308"/>
                                      <a:gd name="T10" fmla="*/ 543 w 588"/>
                                      <a:gd name="T11" fmla="*/ 201 h 308"/>
                                      <a:gd name="T12" fmla="*/ 543 w 588"/>
                                      <a:gd name="T13" fmla="*/ 264 h 308"/>
                                      <a:gd name="T14" fmla="*/ 587 w 588"/>
                                      <a:gd name="T15" fmla="*/ 264 h 308"/>
                                      <a:gd name="T16" fmla="*/ 587 w 588"/>
                                      <a:gd name="T17" fmla="*/ 201 h 308"/>
                                      <a:gd name="T18" fmla="*/ 571 w 588"/>
                                      <a:gd name="T19" fmla="*/ 123 h 308"/>
                                      <a:gd name="T20" fmla="*/ 528 w 588"/>
                                      <a:gd name="T21" fmla="*/ 59 h 308"/>
                                      <a:gd name="T22" fmla="*/ 504 w 588"/>
                                      <a:gd name="T23" fmla="*/ 43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8" h="308">
                                        <a:moveTo>
                                          <a:pt x="504" y="43"/>
                                        </a:moveTo>
                                        <a:lnTo>
                                          <a:pt x="385" y="43"/>
                                        </a:lnTo>
                                        <a:lnTo>
                                          <a:pt x="447" y="55"/>
                                        </a:lnTo>
                                        <a:lnTo>
                                          <a:pt x="497" y="89"/>
                                        </a:lnTo>
                                        <a:lnTo>
                                          <a:pt x="531" y="140"/>
                                        </a:lnTo>
                                        <a:lnTo>
                                          <a:pt x="543" y="201"/>
                                        </a:lnTo>
                                        <a:lnTo>
                                          <a:pt x="543" y="264"/>
                                        </a:lnTo>
                                        <a:lnTo>
                                          <a:pt x="587" y="264"/>
                                        </a:lnTo>
                                        <a:lnTo>
                                          <a:pt x="587" y="201"/>
                                        </a:lnTo>
                                        <a:lnTo>
                                          <a:pt x="571" y="123"/>
                                        </a:lnTo>
                                        <a:lnTo>
                                          <a:pt x="528" y="59"/>
                                        </a:lnTo>
                                        <a:lnTo>
                                          <a:pt x="504" y="43"/>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78"/>
                              <wpg:cNvGrpSpPr>
                                <a:grpSpLocks/>
                              </wpg:cNvGrpSpPr>
                              <wpg:grpSpPr bwMode="auto">
                                <a:xfrm>
                                  <a:off x="340" y="0"/>
                                  <a:ext cx="758" cy="720"/>
                                  <a:chOff x="340" y="0"/>
                                  <a:chExt cx="758" cy="720"/>
                                </a:xfrm>
                              </wpg:grpSpPr>
                              <wps:wsp>
                                <wps:cNvPr id="213" name="Freeform 79"/>
                                <wps:cNvSpPr>
                                  <a:spLocks/>
                                </wps:cNvSpPr>
                                <wps:spPr bwMode="auto">
                                  <a:xfrm>
                                    <a:off x="340" y="0"/>
                                    <a:ext cx="758" cy="720"/>
                                  </a:xfrm>
                                  <a:custGeom>
                                    <a:avLst/>
                                    <a:gdLst>
                                      <a:gd name="T0" fmla="*/ 570 w 758"/>
                                      <a:gd name="T1" fmla="*/ 604 h 720"/>
                                      <a:gd name="T2" fmla="*/ 504 w 758"/>
                                      <a:gd name="T3" fmla="*/ 604 h 720"/>
                                      <a:gd name="T4" fmla="*/ 542 w 758"/>
                                      <a:gd name="T5" fmla="*/ 637 h 720"/>
                                      <a:gd name="T6" fmla="*/ 589 w 758"/>
                                      <a:gd name="T7" fmla="*/ 665 h 720"/>
                                      <a:gd name="T8" fmla="*/ 643 w 758"/>
                                      <a:gd name="T9" fmla="*/ 689 h 720"/>
                                      <a:gd name="T10" fmla="*/ 700 w 758"/>
                                      <a:gd name="T11" fmla="*/ 713 h 720"/>
                                      <a:gd name="T12" fmla="*/ 713 w 758"/>
                                      <a:gd name="T13" fmla="*/ 719 h 720"/>
                                      <a:gd name="T14" fmla="*/ 723 w 758"/>
                                      <a:gd name="T15" fmla="*/ 715 h 720"/>
                                      <a:gd name="T16" fmla="*/ 728 w 758"/>
                                      <a:gd name="T17" fmla="*/ 708 h 720"/>
                                      <a:gd name="T18" fmla="*/ 734 w 758"/>
                                      <a:gd name="T19" fmla="*/ 702 h 720"/>
                                      <a:gd name="T20" fmla="*/ 734 w 758"/>
                                      <a:gd name="T21" fmla="*/ 691 h 720"/>
                                      <a:gd name="T22" fmla="*/ 730 w 758"/>
                                      <a:gd name="T23" fmla="*/ 682 h 720"/>
                                      <a:gd name="T24" fmla="*/ 710 w 758"/>
                                      <a:gd name="T25" fmla="*/ 650 h 720"/>
                                      <a:gd name="T26" fmla="*/ 658 w 758"/>
                                      <a:gd name="T27" fmla="*/ 650 h 720"/>
                                      <a:gd name="T28" fmla="*/ 619 w 758"/>
                                      <a:gd name="T29" fmla="*/ 631 h 720"/>
                                      <a:gd name="T30" fmla="*/ 582 w 758"/>
                                      <a:gd name="T31" fmla="*/ 612 h 720"/>
                                      <a:gd name="T32" fmla="*/ 570 w 758"/>
                                      <a:gd name="T33" fmla="*/ 60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8" h="720">
                                        <a:moveTo>
                                          <a:pt x="570" y="604"/>
                                        </a:moveTo>
                                        <a:lnTo>
                                          <a:pt x="504" y="604"/>
                                        </a:lnTo>
                                        <a:lnTo>
                                          <a:pt x="542" y="637"/>
                                        </a:lnTo>
                                        <a:lnTo>
                                          <a:pt x="589" y="665"/>
                                        </a:lnTo>
                                        <a:lnTo>
                                          <a:pt x="643" y="689"/>
                                        </a:lnTo>
                                        <a:lnTo>
                                          <a:pt x="700" y="713"/>
                                        </a:lnTo>
                                        <a:lnTo>
                                          <a:pt x="713" y="719"/>
                                        </a:lnTo>
                                        <a:lnTo>
                                          <a:pt x="723" y="715"/>
                                        </a:lnTo>
                                        <a:lnTo>
                                          <a:pt x="728" y="708"/>
                                        </a:lnTo>
                                        <a:lnTo>
                                          <a:pt x="734" y="702"/>
                                        </a:lnTo>
                                        <a:lnTo>
                                          <a:pt x="734" y="691"/>
                                        </a:lnTo>
                                        <a:lnTo>
                                          <a:pt x="730" y="682"/>
                                        </a:lnTo>
                                        <a:lnTo>
                                          <a:pt x="710" y="650"/>
                                        </a:lnTo>
                                        <a:lnTo>
                                          <a:pt x="658" y="650"/>
                                        </a:lnTo>
                                        <a:lnTo>
                                          <a:pt x="619" y="631"/>
                                        </a:lnTo>
                                        <a:lnTo>
                                          <a:pt x="582" y="612"/>
                                        </a:lnTo>
                                        <a:lnTo>
                                          <a:pt x="570" y="60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340" y="0"/>
                                    <a:ext cx="758" cy="720"/>
                                  </a:xfrm>
                                  <a:custGeom>
                                    <a:avLst/>
                                    <a:gdLst>
                                      <a:gd name="T0" fmla="*/ 325 w 758"/>
                                      <a:gd name="T1" fmla="*/ 0 h 720"/>
                                      <a:gd name="T2" fmla="*/ 250 w 758"/>
                                      <a:gd name="T3" fmla="*/ 7 h 720"/>
                                      <a:gd name="T4" fmla="*/ 181 w 758"/>
                                      <a:gd name="T5" fmla="*/ 27 h 720"/>
                                      <a:gd name="T6" fmla="*/ 121 w 758"/>
                                      <a:gd name="T7" fmla="*/ 60 h 720"/>
                                      <a:gd name="T8" fmla="*/ 71 w 758"/>
                                      <a:gd name="T9" fmla="*/ 102 h 720"/>
                                      <a:gd name="T10" fmla="*/ 32 w 758"/>
                                      <a:gd name="T11" fmla="*/ 153 h 720"/>
                                      <a:gd name="T12" fmla="*/ 8 w 758"/>
                                      <a:gd name="T13" fmla="*/ 210 h 720"/>
                                      <a:gd name="T14" fmla="*/ 0 w 758"/>
                                      <a:gd name="T15" fmla="*/ 273 h 720"/>
                                      <a:gd name="T16" fmla="*/ 6 w 758"/>
                                      <a:gd name="T17" fmla="*/ 328 h 720"/>
                                      <a:gd name="T18" fmla="*/ 26 w 758"/>
                                      <a:gd name="T19" fmla="*/ 381 h 720"/>
                                      <a:gd name="T20" fmla="*/ 58 w 758"/>
                                      <a:gd name="T21" fmla="*/ 430 h 720"/>
                                      <a:gd name="T22" fmla="*/ 101 w 758"/>
                                      <a:gd name="T23" fmla="*/ 472 h 720"/>
                                      <a:gd name="T24" fmla="*/ 91 w 758"/>
                                      <a:gd name="T25" fmla="*/ 503 h 720"/>
                                      <a:gd name="T26" fmla="*/ 75 w 758"/>
                                      <a:gd name="T27" fmla="*/ 536 h 720"/>
                                      <a:gd name="T28" fmla="*/ 54 w 758"/>
                                      <a:gd name="T29" fmla="*/ 574 h 720"/>
                                      <a:gd name="T30" fmla="*/ 28 w 758"/>
                                      <a:gd name="T31" fmla="*/ 617 h 720"/>
                                      <a:gd name="T32" fmla="*/ 23 w 758"/>
                                      <a:gd name="T33" fmla="*/ 626 h 720"/>
                                      <a:gd name="T34" fmla="*/ 23 w 758"/>
                                      <a:gd name="T35" fmla="*/ 635 h 720"/>
                                      <a:gd name="T36" fmla="*/ 30 w 758"/>
                                      <a:gd name="T37" fmla="*/ 643 h 720"/>
                                      <a:gd name="T38" fmla="*/ 36 w 758"/>
                                      <a:gd name="T39" fmla="*/ 650 h 720"/>
                                      <a:gd name="T40" fmla="*/ 45 w 758"/>
                                      <a:gd name="T41" fmla="*/ 654 h 720"/>
                                      <a:gd name="T42" fmla="*/ 54 w 758"/>
                                      <a:gd name="T43" fmla="*/ 650 h 720"/>
                                      <a:gd name="T44" fmla="*/ 107 w 758"/>
                                      <a:gd name="T45" fmla="*/ 627 h 720"/>
                                      <a:gd name="T46" fmla="*/ 155 w 758"/>
                                      <a:gd name="T47" fmla="*/ 604 h 720"/>
                                      <a:gd name="T48" fmla="*/ 196 w 758"/>
                                      <a:gd name="T49" fmla="*/ 580 h 720"/>
                                      <a:gd name="T50" fmla="*/ 97 w 758"/>
                                      <a:gd name="T51" fmla="*/ 580 h 720"/>
                                      <a:gd name="T52" fmla="*/ 115 w 758"/>
                                      <a:gd name="T53" fmla="*/ 550 h 720"/>
                                      <a:gd name="T54" fmla="*/ 128 w 758"/>
                                      <a:gd name="T55" fmla="*/ 522 h 720"/>
                                      <a:gd name="T56" fmla="*/ 139 w 758"/>
                                      <a:gd name="T57" fmla="*/ 494 h 720"/>
                                      <a:gd name="T58" fmla="*/ 147 w 758"/>
                                      <a:gd name="T59" fmla="*/ 468 h 720"/>
                                      <a:gd name="T60" fmla="*/ 149 w 758"/>
                                      <a:gd name="T61" fmla="*/ 459 h 720"/>
                                      <a:gd name="T62" fmla="*/ 145 w 758"/>
                                      <a:gd name="T63" fmla="*/ 450 h 720"/>
                                      <a:gd name="T64" fmla="*/ 138 w 758"/>
                                      <a:gd name="T65" fmla="*/ 446 h 720"/>
                                      <a:gd name="T66" fmla="*/ 98 w 758"/>
                                      <a:gd name="T67" fmla="*/ 410 h 720"/>
                                      <a:gd name="T68" fmla="*/ 68 w 758"/>
                                      <a:gd name="T69" fmla="*/ 368 h 720"/>
                                      <a:gd name="T70" fmla="*/ 49 w 758"/>
                                      <a:gd name="T71" fmla="*/ 322 h 720"/>
                                      <a:gd name="T72" fmla="*/ 43 w 758"/>
                                      <a:gd name="T73" fmla="*/ 273 h 720"/>
                                      <a:gd name="T74" fmla="*/ 53 w 758"/>
                                      <a:gd name="T75" fmla="*/ 211 h 720"/>
                                      <a:gd name="T76" fmla="*/ 81 w 758"/>
                                      <a:gd name="T77" fmla="*/ 156 h 720"/>
                                      <a:gd name="T78" fmla="*/ 125 w 758"/>
                                      <a:gd name="T79" fmla="*/ 110 h 720"/>
                                      <a:gd name="T80" fmla="*/ 182 w 758"/>
                                      <a:gd name="T81" fmla="*/ 74 h 720"/>
                                      <a:gd name="T82" fmla="*/ 250 w 758"/>
                                      <a:gd name="T83" fmla="*/ 51 h 720"/>
                                      <a:gd name="T84" fmla="*/ 325 w 758"/>
                                      <a:gd name="T85" fmla="*/ 43 h 720"/>
                                      <a:gd name="T86" fmla="*/ 498 w 758"/>
                                      <a:gd name="T87" fmla="*/ 43 h 720"/>
                                      <a:gd name="T88" fmla="*/ 456 w 758"/>
                                      <a:gd name="T89" fmla="*/ 23 h 720"/>
                                      <a:gd name="T90" fmla="*/ 393 w 758"/>
                                      <a:gd name="T91" fmla="*/ 5 h 720"/>
                                      <a:gd name="T92" fmla="*/ 325 w 758"/>
                                      <a:gd name="T93"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58" h="720">
                                        <a:moveTo>
                                          <a:pt x="325" y="0"/>
                                        </a:moveTo>
                                        <a:lnTo>
                                          <a:pt x="250" y="7"/>
                                        </a:lnTo>
                                        <a:lnTo>
                                          <a:pt x="181" y="27"/>
                                        </a:lnTo>
                                        <a:lnTo>
                                          <a:pt x="121" y="60"/>
                                        </a:lnTo>
                                        <a:lnTo>
                                          <a:pt x="71" y="102"/>
                                        </a:lnTo>
                                        <a:lnTo>
                                          <a:pt x="32" y="153"/>
                                        </a:lnTo>
                                        <a:lnTo>
                                          <a:pt x="8" y="210"/>
                                        </a:lnTo>
                                        <a:lnTo>
                                          <a:pt x="0" y="273"/>
                                        </a:lnTo>
                                        <a:lnTo>
                                          <a:pt x="6" y="328"/>
                                        </a:lnTo>
                                        <a:lnTo>
                                          <a:pt x="26" y="381"/>
                                        </a:lnTo>
                                        <a:lnTo>
                                          <a:pt x="58" y="430"/>
                                        </a:lnTo>
                                        <a:lnTo>
                                          <a:pt x="101" y="472"/>
                                        </a:lnTo>
                                        <a:lnTo>
                                          <a:pt x="91" y="503"/>
                                        </a:lnTo>
                                        <a:lnTo>
                                          <a:pt x="75" y="536"/>
                                        </a:lnTo>
                                        <a:lnTo>
                                          <a:pt x="54" y="574"/>
                                        </a:lnTo>
                                        <a:lnTo>
                                          <a:pt x="28" y="617"/>
                                        </a:lnTo>
                                        <a:lnTo>
                                          <a:pt x="23" y="626"/>
                                        </a:lnTo>
                                        <a:lnTo>
                                          <a:pt x="23" y="635"/>
                                        </a:lnTo>
                                        <a:lnTo>
                                          <a:pt x="30" y="643"/>
                                        </a:lnTo>
                                        <a:lnTo>
                                          <a:pt x="36" y="650"/>
                                        </a:lnTo>
                                        <a:lnTo>
                                          <a:pt x="45" y="654"/>
                                        </a:lnTo>
                                        <a:lnTo>
                                          <a:pt x="54" y="650"/>
                                        </a:lnTo>
                                        <a:lnTo>
                                          <a:pt x="107" y="627"/>
                                        </a:lnTo>
                                        <a:lnTo>
                                          <a:pt x="155" y="604"/>
                                        </a:lnTo>
                                        <a:lnTo>
                                          <a:pt x="196" y="580"/>
                                        </a:lnTo>
                                        <a:lnTo>
                                          <a:pt x="97" y="580"/>
                                        </a:lnTo>
                                        <a:lnTo>
                                          <a:pt x="115" y="550"/>
                                        </a:lnTo>
                                        <a:lnTo>
                                          <a:pt x="128" y="522"/>
                                        </a:lnTo>
                                        <a:lnTo>
                                          <a:pt x="139" y="494"/>
                                        </a:lnTo>
                                        <a:lnTo>
                                          <a:pt x="147" y="468"/>
                                        </a:lnTo>
                                        <a:lnTo>
                                          <a:pt x="149" y="459"/>
                                        </a:lnTo>
                                        <a:lnTo>
                                          <a:pt x="145" y="450"/>
                                        </a:lnTo>
                                        <a:lnTo>
                                          <a:pt x="138" y="446"/>
                                        </a:lnTo>
                                        <a:lnTo>
                                          <a:pt x="98" y="410"/>
                                        </a:lnTo>
                                        <a:lnTo>
                                          <a:pt x="68" y="368"/>
                                        </a:lnTo>
                                        <a:lnTo>
                                          <a:pt x="49" y="322"/>
                                        </a:lnTo>
                                        <a:lnTo>
                                          <a:pt x="43" y="273"/>
                                        </a:lnTo>
                                        <a:lnTo>
                                          <a:pt x="53" y="211"/>
                                        </a:lnTo>
                                        <a:lnTo>
                                          <a:pt x="81" y="156"/>
                                        </a:lnTo>
                                        <a:lnTo>
                                          <a:pt x="125" y="110"/>
                                        </a:lnTo>
                                        <a:lnTo>
                                          <a:pt x="182" y="74"/>
                                        </a:lnTo>
                                        <a:lnTo>
                                          <a:pt x="250" y="51"/>
                                        </a:lnTo>
                                        <a:lnTo>
                                          <a:pt x="325" y="43"/>
                                        </a:lnTo>
                                        <a:lnTo>
                                          <a:pt x="498" y="43"/>
                                        </a:lnTo>
                                        <a:lnTo>
                                          <a:pt x="456" y="23"/>
                                        </a:lnTo>
                                        <a:lnTo>
                                          <a:pt x="393" y="5"/>
                                        </a:lnTo>
                                        <a:lnTo>
                                          <a:pt x="325"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340" y="0"/>
                                    <a:ext cx="758" cy="720"/>
                                  </a:xfrm>
                                  <a:custGeom>
                                    <a:avLst/>
                                    <a:gdLst>
                                      <a:gd name="T0" fmla="*/ 689 w 758"/>
                                      <a:gd name="T1" fmla="*/ 171 h 720"/>
                                      <a:gd name="T2" fmla="*/ 626 w 758"/>
                                      <a:gd name="T3" fmla="*/ 171 h 720"/>
                                      <a:gd name="T4" fmla="*/ 676 w 758"/>
                                      <a:gd name="T5" fmla="*/ 222 h 720"/>
                                      <a:gd name="T6" fmla="*/ 706 w 758"/>
                                      <a:gd name="T7" fmla="*/ 281 h 720"/>
                                      <a:gd name="T8" fmla="*/ 714 w 758"/>
                                      <a:gd name="T9" fmla="*/ 342 h 720"/>
                                      <a:gd name="T10" fmla="*/ 703 w 758"/>
                                      <a:gd name="T11" fmla="*/ 404 h 720"/>
                                      <a:gd name="T12" fmla="*/ 671 w 758"/>
                                      <a:gd name="T13" fmla="*/ 461 h 720"/>
                                      <a:gd name="T14" fmla="*/ 619 w 758"/>
                                      <a:gd name="T15" fmla="*/ 511 h 720"/>
                                      <a:gd name="T16" fmla="*/ 613 w 758"/>
                                      <a:gd name="T17" fmla="*/ 515 h 720"/>
                                      <a:gd name="T18" fmla="*/ 609 w 758"/>
                                      <a:gd name="T19" fmla="*/ 524 h 720"/>
                                      <a:gd name="T20" fmla="*/ 611 w 758"/>
                                      <a:gd name="T21" fmla="*/ 533 h 720"/>
                                      <a:gd name="T22" fmla="*/ 617 w 758"/>
                                      <a:gd name="T23" fmla="*/ 558 h 720"/>
                                      <a:gd name="T24" fmla="*/ 628 w 758"/>
                                      <a:gd name="T25" fmla="*/ 586 h 720"/>
                                      <a:gd name="T26" fmla="*/ 642 w 758"/>
                                      <a:gd name="T27" fmla="*/ 617 h 720"/>
                                      <a:gd name="T28" fmla="*/ 658 w 758"/>
                                      <a:gd name="T29" fmla="*/ 650 h 720"/>
                                      <a:gd name="T30" fmla="*/ 710 w 758"/>
                                      <a:gd name="T31" fmla="*/ 650 h 720"/>
                                      <a:gd name="T32" fmla="*/ 703 w 758"/>
                                      <a:gd name="T33" fmla="*/ 639 h 720"/>
                                      <a:gd name="T34" fmla="*/ 682 w 758"/>
                                      <a:gd name="T35" fmla="*/ 601 h 720"/>
                                      <a:gd name="T36" fmla="*/ 667 w 758"/>
                                      <a:gd name="T37" fmla="*/ 568 h 720"/>
                                      <a:gd name="T38" fmla="*/ 656 w 758"/>
                                      <a:gd name="T39" fmla="*/ 537 h 720"/>
                                      <a:gd name="T40" fmla="*/ 705 w 758"/>
                                      <a:gd name="T41" fmla="*/ 489 h 720"/>
                                      <a:gd name="T42" fmla="*/ 737 w 758"/>
                                      <a:gd name="T43" fmla="*/ 435 h 720"/>
                                      <a:gd name="T44" fmla="*/ 755 w 758"/>
                                      <a:gd name="T45" fmla="*/ 378 h 720"/>
                                      <a:gd name="T46" fmla="*/ 757 w 758"/>
                                      <a:gd name="T47" fmla="*/ 319 h 720"/>
                                      <a:gd name="T48" fmla="*/ 745 w 758"/>
                                      <a:gd name="T49" fmla="*/ 262 h 720"/>
                                      <a:gd name="T50" fmla="*/ 719 w 758"/>
                                      <a:gd name="T51" fmla="*/ 208 h 720"/>
                                      <a:gd name="T52" fmla="*/ 689 w 758"/>
                                      <a:gd name="T53" fmla="*/ 17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58" h="720">
                                        <a:moveTo>
                                          <a:pt x="689" y="171"/>
                                        </a:moveTo>
                                        <a:lnTo>
                                          <a:pt x="626" y="171"/>
                                        </a:lnTo>
                                        <a:lnTo>
                                          <a:pt x="676" y="222"/>
                                        </a:lnTo>
                                        <a:lnTo>
                                          <a:pt x="706" y="281"/>
                                        </a:lnTo>
                                        <a:lnTo>
                                          <a:pt x="714" y="342"/>
                                        </a:lnTo>
                                        <a:lnTo>
                                          <a:pt x="703" y="404"/>
                                        </a:lnTo>
                                        <a:lnTo>
                                          <a:pt x="671" y="461"/>
                                        </a:lnTo>
                                        <a:lnTo>
                                          <a:pt x="619" y="511"/>
                                        </a:lnTo>
                                        <a:lnTo>
                                          <a:pt x="613" y="515"/>
                                        </a:lnTo>
                                        <a:lnTo>
                                          <a:pt x="609" y="524"/>
                                        </a:lnTo>
                                        <a:lnTo>
                                          <a:pt x="611" y="533"/>
                                        </a:lnTo>
                                        <a:lnTo>
                                          <a:pt x="617" y="558"/>
                                        </a:lnTo>
                                        <a:lnTo>
                                          <a:pt x="628" y="586"/>
                                        </a:lnTo>
                                        <a:lnTo>
                                          <a:pt x="642" y="617"/>
                                        </a:lnTo>
                                        <a:lnTo>
                                          <a:pt x="658" y="650"/>
                                        </a:lnTo>
                                        <a:lnTo>
                                          <a:pt x="710" y="650"/>
                                        </a:lnTo>
                                        <a:lnTo>
                                          <a:pt x="703" y="639"/>
                                        </a:lnTo>
                                        <a:lnTo>
                                          <a:pt x="682" y="601"/>
                                        </a:lnTo>
                                        <a:lnTo>
                                          <a:pt x="667" y="568"/>
                                        </a:lnTo>
                                        <a:lnTo>
                                          <a:pt x="656" y="537"/>
                                        </a:lnTo>
                                        <a:lnTo>
                                          <a:pt x="705" y="489"/>
                                        </a:lnTo>
                                        <a:lnTo>
                                          <a:pt x="737" y="435"/>
                                        </a:lnTo>
                                        <a:lnTo>
                                          <a:pt x="755" y="378"/>
                                        </a:lnTo>
                                        <a:lnTo>
                                          <a:pt x="757" y="319"/>
                                        </a:lnTo>
                                        <a:lnTo>
                                          <a:pt x="745" y="262"/>
                                        </a:lnTo>
                                        <a:lnTo>
                                          <a:pt x="719" y="208"/>
                                        </a:lnTo>
                                        <a:lnTo>
                                          <a:pt x="689" y="171"/>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340" y="0"/>
                                    <a:ext cx="758" cy="720"/>
                                  </a:xfrm>
                                  <a:custGeom>
                                    <a:avLst/>
                                    <a:gdLst>
                                      <a:gd name="T0" fmla="*/ 336 w 758"/>
                                      <a:gd name="T1" fmla="*/ 554 h 720"/>
                                      <a:gd name="T2" fmla="*/ 234 w 758"/>
                                      <a:gd name="T3" fmla="*/ 554 h 720"/>
                                      <a:gd name="T4" fmla="*/ 293 w 758"/>
                                      <a:gd name="T5" fmla="*/ 585 h 720"/>
                                      <a:gd name="T6" fmla="*/ 359 w 758"/>
                                      <a:gd name="T7" fmla="*/ 604 h 720"/>
                                      <a:gd name="T8" fmla="*/ 430 w 758"/>
                                      <a:gd name="T9" fmla="*/ 611 h 720"/>
                                      <a:gd name="T10" fmla="*/ 504 w 758"/>
                                      <a:gd name="T11" fmla="*/ 604 h 720"/>
                                      <a:gd name="T12" fmla="*/ 570 w 758"/>
                                      <a:gd name="T13" fmla="*/ 604 h 720"/>
                                      <a:gd name="T14" fmla="*/ 551 w 758"/>
                                      <a:gd name="T15" fmla="*/ 591 h 720"/>
                                      <a:gd name="T16" fmla="*/ 528 w 758"/>
                                      <a:gd name="T17" fmla="*/ 569 h 720"/>
                                      <a:gd name="T18" fmla="*/ 527 w 758"/>
                                      <a:gd name="T19" fmla="*/ 568 h 720"/>
                                      <a:gd name="T20" fmla="*/ 456 w 758"/>
                                      <a:gd name="T21" fmla="*/ 568 h 720"/>
                                      <a:gd name="T22" fmla="*/ 407 w 758"/>
                                      <a:gd name="T23" fmla="*/ 568 h 720"/>
                                      <a:gd name="T24" fmla="*/ 359 w 758"/>
                                      <a:gd name="T25" fmla="*/ 561 h 720"/>
                                      <a:gd name="T26" fmla="*/ 336 w 758"/>
                                      <a:gd name="T27" fmla="*/ 55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8" h="720">
                                        <a:moveTo>
                                          <a:pt x="336" y="554"/>
                                        </a:moveTo>
                                        <a:lnTo>
                                          <a:pt x="234" y="554"/>
                                        </a:lnTo>
                                        <a:lnTo>
                                          <a:pt x="293" y="585"/>
                                        </a:lnTo>
                                        <a:lnTo>
                                          <a:pt x="359" y="604"/>
                                        </a:lnTo>
                                        <a:lnTo>
                                          <a:pt x="430" y="611"/>
                                        </a:lnTo>
                                        <a:lnTo>
                                          <a:pt x="504" y="604"/>
                                        </a:lnTo>
                                        <a:lnTo>
                                          <a:pt x="570" y="604"/>
                                        </a:lnTo>
                                        <a:lnTo>
                                          <a:pt x="551" y="591"/>
                                        </a:lnTo>
                                        <a:lnTo>
                                          <a:pt x="528" y="569"/>
                                        </a:lnTo>
                                        <a:lnTo>
                                          <a:pt x="527" y="568"/>
                                        </a:lnTo>
                                        <a:lnTo>
                                          <a:pt x="456" y="568"/>
                                        </a:lnTo>
                                        <a:lnTo>
                                          <a:pt x="407" y="568"/>
                                        </a:lnTo>
                                        <a:lnTo>
                                          <a:pt x="359" y="561"/>
                                        </a:lnTo>
                                        <a:lnTo>
                                          <a:pt x="336" y="55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340" y="0"/>
                                    <a:ext cx="758" cy="720"/>
                                  </a:xfrm>
                                  <a:custGeom>
                                    <a:avLst/>
                                    <a:gdLst>
                                      <a:gd name="T0" fmla="*/ 242 w 758"/>
                                      <a:gd name="T1" fmla="*/ 491 h 720"/>
                                      <a:gd name="T2" fmla="*/ 236 w 758"/>
                                      <a:gd name="T3" fmla="*/ 494 h 720"/>
                                      <a:gd name="T4" fmla="*/ 229 w 758"/>
                                      <a:gd name="T5" fmla="*/ 498 h 720"/>
                                      <a:gd name="T6" fmla="*/ 203 w 758"/>
                                      <a:gd name="T7" fmla="*/ 519 h 720"/>
                                      <a:gd name="T8" fmla="*/ 172 w 758"/>
                                      <a:gd name="T9" fmla="*/ 540 h 720"/>
                                      <a:gd name="T10" fmla="*/ 137 w 758"/>
                                      <a:gd name="T11" fmla="*/ 560 h 720"/>
                                      <a:gd name="T12" fmla="*/ 97 w 758"/>
                                      <a:gd name="T13" fmla="*/ 580 h 720"/>
                                      <a:gd name="T14" fmla="*/ 196 w 758"/>
                                      <a:gd name="T15" fmla="*/ 580 h 720"/>
                                      <a:gd name="T16" fmla="*/ 197 w 758"/>
                                      <a:gd name="T17" fmla="*/ 580 h 720"/>
                                      <a:gd name="T18" fmla="*/ 234 w 758"/>
                                      <a:gd name="T19" fmla="*/ 554 h 720"/>
                                      <a:gd name="T20" fmla="*/ 336 w 758"/>
                                      <a:gd name="T21" fmla="*/ 554 h 720"/>
                                      <a:gd name="T22" fmla="*/ 314 w 758"/>
                                      <a:gd name="T23" fmla="*/ 548 h 720"/>
                                      <a:gd name="T24" fmla="*/ 325 w 758"/>
                                      <a:gd name="T25" fmla="*/ 548 h 720"/>
                                      <a:gd name="T26" fmla="*/ 399 w 758"/>
                                      <a:gd name="T27" fmla="*/ 541 h 720"/>
                                      <a:gd name="T28" fmla="*/ 466 w 758"/>
                                      <a:gd name="T29" fmla="*/ 521 h 720"/>
                                      <a:gd name="T30" fmla="*/ 501 w 758"/>
                                      <a:gd name="T31" fmla="*/ 502 h 720"/>
                                      <a:gd name="T32" fmla="*/ 325 w 758"/>
                                      <a:gd name="T33" fmla="*/ 502 h 720"/>
                                      <a:gd name="T34" fmla="*/ 306 w 758"/>
                                      <a:gd name="T35" fmla="*/ 502 h 720"/>
                                      <a:gd name="T36" fmla="*/ 287 w 758"/>
                                      <a:gd name="T37" fmla="*/ 500 h 720"/>
                                      <a:gd name="T38" fmla="*/ 268 w 758"/>
                                      <a:gd name="T39" fmla="*/ 498 h 720"/>
                                      <a:gd name="T40" fmla="*/ 249 w 758"/>
                                      <a:gd name="T41" fmla="*/ 494 h 720"/>
                                      <a:gd name="T42" fmla="*/ 242 w 758"/>
                                      <a:gd name="T43" fmla="*/ 49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8" h="720">
                                        <a:moveTo>
                                          <a:pt x="242" y="491"/>
                                        </a:moveTo>
                                        <a:lnTo>
                                          <a:pt x="236" y="494"/>
                                        </a:lnTo>
                                        <a:lnTo>
                                          <a:pt x="229" y="498"/>
                                        </a:lnTo>
                                        <a:lnTo>
                                          <a:pt x="203" y="519"/>
                                        </a:lnTo>
                                        <a:lnTo>
                                          <a:pt x="172" y="540"/>
                                        </a:lnTo>
                                        <a:lnTo>
                                          <a:pt x="137" y="560"/>
                                        </a:lnTo>
                                        <a:lnTo>
                                          <a:pt x="97" y="580"/>
                                        </a:lnTo>
                                        <a:lnTo>
                                          <a:pt x="196" y="580"/>
                                        </a:lnTo>
                                        <a:lnTo>
                                          <a:pt x="197" y="580"/>
                                        </a:lnTo>
                                        <a:lnTo>
                                          <a:pt x="234" y="554"/>
                                        </a:lnTo>
                                        <a:lnTo>
                                          <a:pt x="336" y="554"/>
                                        </a:lnTo>
                                        <a:lnTo>
                                          <a:pt x="314" y="548"/>
                                        </a:lnTo>
                                        <a:lnTo>
                                          <a:pt x="325" y="548"/>
                                        </a:lnTo>
                                        <a:lnTo>
                                          <a:pt x="399" y="541"/>
                                        </a:lnTo>
                                        <a:lnTo>
                                          <a:pt x="466" y="521"/>
                                        </a:lnTo>
                                        <a:lnTo>
                                          <a:pt x="501" y="502"/>
                                        </a:lnTo>
                                        <a:lnTo>
                                          <a:pt x="325" y="502"/>
                                        </a:lnTo>
                                        <a:lnTo>
                                          <a:pt x="306" y="502"/>
                                        </a:lnTo>
                                        <a:lnTo>
                                          <a:pt x="287" y="500"/>
                                        </a:lnTo>
                                        <a:lnTo>
                                          <a:pt x="268" y="498"/>
                                        </a:lnTo>
                                        <a:lnTo>
                                          <a:pt x="249" y="494"/>
                                        </a:lnTo>
                                        <a:lnTo>
                                          <a:pt x="242" y="491"/>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340" y="0"/>
                                    <a:ext cx="758" cy="720"/>
                                  </a:xfrm>
                                  <a:custGeom>
                                    <a:avLst/>
                                    <a:gdLst>
                                      <a:gd name="T0" fmla="*/ 515 w 758"/>
                                      <a:gd name="T1" fmla="*/ 559 h 720"/>
                                      <a:gd name="T2" fmla="*/ 507 w 758"/>
                                      <a:gd name="T3" fmla="*/ 561 h 720"/>
                                      <a:gd name="T4" fmla="*/ 456 w 758"/>
                                      <a:gd name="T5" fmla="*/ 568 h 720"/>
                                      <a:gd name="T6" fmla="*/ 527 w 758"/>
                                      <a:gd name="T7" fmla="*/ 568 h 720"/>
                                      <a:gd name="T8" fmla="*/ 524 w 758"/>
                                      <a:gd name="T9" fmla="*/ 563 h 720"/>
                                      <a:gd name="T10" fmla="*/ 515 w 758"/>
                                      <a:gd name="T11" fmla="*/ 559 h 720"/>
                                    </a:gdLst>
                                    <a:ahLst/>
                                    <a:cxnLst>
                                      <a:cxn ang="0">
                                        <a:pos x="T0" y="T1"/>
                                      </a:cxn>
                                      <a:cxn ang="0">
                                        <a:pos x="T2" y="T3"/>
                                      </a:cxn>
                                      <a:cxn ang="0">
                                        <a:pos x="T4" y="T5"/>
                                      </a:cxn>
                                      <a:cxn ang="0">
                                        <a:pos x="T6" y="T7"/>
                                      </a:cxn>
                                      <a:cxn ang="0">
                                        <a:pos x="T8" y="T9"/>
                                      </a:cxn>
                                      <a:cxn ang="0">
                                        <a:pos x="T10" y="T11"/>
                                      </a:cxn>
                                    </a:cxnLst>
                                    <a:rect l="0" t="0" r="r" b="b"/>
                                    <a:pathLst>
                                      <a:path w="758" h="720">
                                        <a:moveTo>
                                          <a:pt x="515" y="559"/>
                                        </a:moveTo>
                                        <a:lnTo>
                                          <a:pt x="507" y="561"/>
                                        </a:lnTo>
                                        <a:lnTo>
                                          <a:pt x="456" y="568"/>
                                        </a:lnTo>
                                        <a:lnTo>
                                          <a:pt x="527" y="568"/>
                                        </a:lnTo>
                                        <a:lnTo>
                                          <a:pt x="524" y="563"/>
                                        </a:lnTo>
                                        <a:lnTo>
                                          <a:pt x="515" y="559"/>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340" y="0"/>
                                    <a:ext cx="758" cy="720"/>
                                  </a:xfrm>
                                  <a:custGeom>
                                    <a:avLst/>
                                    <a:gdLst>
                                      <a:gd name="T0" fmla="*/ 498 w 758"/>
                                      <a:gd name="T1" fmla="*/ 43 h 720"/>
                                      <a:gd name="T2" fmla="*/ 325 w 758"/>
                                      <a:gd name="T3" fmla="*/ 43 h 720"/>
                                      <a:gd name="T4" fmla="*/ 400 w 758"/>
                                      <a:gd name="T5" fmla="*/ 51 h 720"/>
                                      <a:gd name="T6" fmla="*/ 467 w 758"/>
                                      <a:gd name="T7" fmla="*/ 74 h 720"/>
                                      <a:gd name="T8" fmla="*/ 524 w 758"/>
                                      <a:gd name="T9" fmla="*/ 111 h 720"/>
                                      <a:gd name="T10" fmla="*/ 568 w 758"/>
                                      <a:gd name="T11" fmla="*/ 157 h 720"/>
                                      <a:gd name="T12" fmla="*/ 596 w 758"/>
                                      <a:gd name="T13" fmla="*/ 212 h 720"/>
                                      <a:gd name="T14" fmla="*/ 606 w 758"/>
                                      <a:gd name="T15" fmla="*/ 273 h 720"/>
                                      <a:gd name="T16" fmla="*/ 596 w 758"/>
                                      <a:gd name="T17" fmla="*/ 333 h 720"/>
                                      <a:gd name="T18" fmla="*/ 568 w 758"/>
                                      <a:gd name="T19" fmla="*/ 388 h 720"/>
                                      <a:gd name="T20" fmla="*/ 524 w 758"/>
                                      <a:gd name="T21" fmla="*/ 435 h 720"/>
                                      <a:gd name="T22" fmla="*/ 467 w 758"/>
                                      <a:gd name="T23" fmla="*/ 471 h 720"/>
                                      <a:gd name="T24" fmla="*/ 400 w 758"/>
                                      <a:gd name="T25" fmla="*/ 494 h 720"/>
                                      <a:gd name="T26" fmla="*/ 325 w 758"/>
                                      <a:gd name="T27" fmla="*/ 502 h 720"/>
                                      <a:gd name="T28" fmla="*/ 501 w 758"/>
                                      <a:gd name="T29" fmla="*/ 502 h 720"/>
                                      <a:gd name="T30" fmla="*/ 525 w 758"/>
                                      <a:gd name="T31" fmla="*/ 490 h 720"/>
                                      <a:gd name="T32" fmla="*/ 574 w 758"/>
                                      <a:gd name="T33" fmla="*/ 449 h 720"/>
                                      <a:gd name="T34" fmla="*/ 612 w 758"/>
                                      <a:gd name="T35" fmla="*/ 401 h 720"/>
                                      <a:gd name="T36" fmla="*/ 638 w 758"/>
                                      <a:gd name="T37" fmla="*/ 347 h 720"/>
                                      <a:gd name="T38" fmla="*/ 649 w 758"/>
                                      <a:gd name="T39" fmla="*/ 290 h 720"/>
                                      <a:gd name="T40" fmla="*/ 646 w 758"/>
                                      <a:gd name="T41" fmla="*/ 230 h 720"/>
                                      <a:gd name="T42" fmla="*/ 626 w 758"/>
                                      <a:gd name="T43" fmla="*/ 171 h 720"/>
                                      <a:gd name="T44" fmla="*/ 689 w 758"/>
                                      <a:gd name="T45" fmla="*/ 171 h 720"/>
                                      <a:gd name="T46" fmla="*/ 680 w 758"/>
                                      <a:gd name="T47" fmla="*/ 159 h 720"/>
                                      <a:gd name="T48" fmla="*/ 627 w 758"/>
                                      <a:gd name="T49" fmla="*/ 118 h 720"/>
                                      <a:gd name="T50" fmla="*/ 561 w 758"/>
                                      <a:gd name="T51" fmla="*/ 86 h 720"/>
                                      <a:gd name="T52" fmla="*/ 512 w 758"/>
                                      <a:gd name="T53" fmla="*/ 50 h 720"/>
                                      <a:gd name="T54" fmla="*/ 498 w 758"/>
                                      <a:gd name="T55" fmla="*/ 43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58" h="720">
                                        <a:moveTo>
                                          <a:pt x="498" y="43"/>
                                        </a:moveTo>
                                        <a:lnTo>
                                          <a:pt x="325" y="43"/>
                                        </a:lnTo>
                                        <a:lnTo>
                                          <a:pt x="400" y="51"/>
                                        </a:lnTo>
                                        <a:lnTo>
                                          <a:pt x="467" y="74"/>
                                        </a:lnTo>
                                        <a:lnTo>
                                          <a:pt x="524" y="111"/>
                                        </a:lnTo>
                                        <a:lnTo>
                                          <a:pt x="568" y="157"/>
                                        </a:lnTo>
                                        <a:lnTo>
                                          <a:pt x="596" y="212"/>
                                        </a:lnTo>
                                        <a:lnTo>
                                          <a:pt x="606" y="273"/>
                                        </a:lnTo>
                                        <a:lnTo>
                                          <a:pt x="596" y="333"/>
                                        </a:lnTo>
                                        <a:lnTo>
                                          <a:pt x="568" y="388"/>
                                        </a:lnTo>
                                        <a:lnTo>
                                          <a:pt x="524" y="435"/>
                                        </a:lnTo>
                                        <a:lnTo>
                                          <a:pt x="467" y="471"/>
                                        </a:lnTo>
                                        <a:lnTo>
                                          <a:pt x="400" y="494"/>
                                        </a:lnTo>
                                        <a:lnTo>
                                          <a:pt x="325" y="502"/>
                                        </a:lnTo>
                                        <a:lnTo>
                                          <a:pt x="501" y="502"/>
                                        </a:lnTo>
                                        <a:lnTo>
                                          <a:pt x="525" y="490"/>
                                        </a:lnTo>
                                        <a:lnTo>
                                          <a:pt x="574" y="449"/>
                                        </a:lnTo>
                                        <a:lnTo>
                                          <a:pt x="612" y="401"/>
                                        </a:lnTo>
                                        <a:lnTo>
                                          <a:pt x="638" y="347"/>
                                        </a:lnTo>
                                        <a:lnTo>
                                          <a:pt x="649" y="290"/>
                                        </a:lnTo>
                                        <a:lnTo>
                                          <a:pt x="646" y="230"/>
                                        </a:lnTo>
                                        <a:lnTo>
                                          <a:pt x="626" y="171"/>
                                        </a:lnTo>
                                        <a:lnTo>
                                          <a:pt x="689" y="171"/>
                                        </a:lnTo>
                                        <a:lnTo>
                                          <a:pt x="680" y="159"/>
                                        </a:lnTo>
                                        <a:lnTo>
                                          <a:pt x="627" y="118"/>
                                        </a:lnTo>
                                        <a:lnTo>
                                          <a:pt x="561" y="86"/>
                                        </a:lnTo>
                                        <a:lnTo>
                                          <a:pt x="512" y="50"/>
                                        </a:lnTo>
                                        <a:lnTo>
                                          <a:pt x="498" y="43"/>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1" name="Freeform 86"/>
                              <wps:cNvSpPr>
                                <a:spLocks/>
                              </wps:cNvSpPr>
                              <wps:spPr bwMode="auto">
                                <a:xfrm>
                                  <a:off x="513" y="175"/>
                                  <a:ext cx="302" cy="20"/>
                                </a:xfrm>
                                <a:custGeom>
                                  <a:avLst/>
                                  <a:gdLst>
                                    <a:gd name="T0" fmla="*/ 0 w 302"/>
                                    <a:gd name="T1" fmla="*/ 0 h 20"/>
                                    <a:gd name="T2" fmla="*/ 301 w 302"/>
                                    <a:gd name="T3" fmla="*/ 0 h 20"/>
                                  </a:gdLst>
                                  <a:ahLst/>
                                  <a:cxnLst>
                                    <a:cxn ang="0">
                                      <a:pos x="T0" y="T1"/>
                                    </a:cxn>
                                    <a:cxn ang="0">
                                      <a:pos x="T2" y="T3"/>
                                    </a:cxn>
                                  </a:cxnLst>
                                  <a:rect l="0" t="0" r="r" b="b"/>
                                  <a:pathLst>
                                    <a:path w="302" h="20">
                                      <a:moveTo>
                                        <a:pt x="0" y="0"/>
                                      </a:moveTo>
                                      <a:lnTo>
                                        <a:pt x="301" y="0"/>
                                      </a:lnTo>
                                    </a:path>
                                  </a:pathLst>
                                </a:custGeom>
                                <a:noFill/>
                                <a:ln w="27520">
                                  <a:solidFill>
                                    <a:srgbClr val="960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87"/>
                              <wps:cNvSpPr>
                                <a:spLocks/>
                              </wps:cNvSpPr>
                              <wps:spPr bwMode="auto">
                                <a:xfrm>
                                  <a:off x="513" y="279"/>
                                  <a:ext cx="302" cy="20"/>
                                </a:xfrm>
                                <a:custGeom>
                                  <a:avLst/>
                                  <a:gdLst>
                                    <a:gd name="T0" fmla="*/ 0 w 302"/>
                                    <a:gd name="T1" fmla="*/ 0 h 20"/>
                                    <a:gd name="T2" fmla="*/ 301 w 302"/>
                                    <a:gd name="T3" fmla="*/ 0 h 20"/>
                                  </a:gdLst>
                                  <a:ahLst/>
                                  <a:cxnLst>
                                    <a:cxn ang="0">
                                      <a:pos x="T0" y="T1"/>
                                    </a:cxn>
                                    <a:cxn ang="0">
                                      <a:pos x="T2" y="T3"/>
                                    </a:cxn>
                                  </a:cxnLst>
                                  <a:rect l="0" t="0" r="r" b="b"/>
                                  <a:pathLst>
                                    <a:path w="302" h="20">
                                      <a:moveTo>
                                        <a:pt x="0" y="0"/>
                                      </a:moveTo>
                                      <a:lnTo>
                                        <a:pt x="301" y="0"/>
                                      </a:lnTo>
                                    </a:path>
                                  </a:pathLst>
                                </a:custGeom>
                                <a:noFill/>
                                <a:ln w="27520">
                                  <a:solidFill>
                                    <a:srgbClr val="960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88"/>
                              <wps:cNvSpPr>
                                <a:spLocks/>
                              </wps:cNvSpPr>
                              <wps:spPr bwMode="auto">
                                <a:xfrm>
                                  <a:off x="513" y="383"/>
                                  <a:ext cx="304" cy="20"/>
                                </a:xfrm>
                                <a:custGeom>
                                  <a:avLst/>
                                  <a:gdLst>
                                    <a:gd name="T0" fmla="*/ 0 w 304"/>
                                    <a:gd name="T1" fmla="*/ 0 h 20"/>
                                    <a:gd name="T2" fmla="*/ 303 w 304"/>
                                    <a:gd name="T3" fmla="*/ 0 h 20"/>
                                  </a:gdLst>
                                  <a:ahLst/>
                                  <a:cxnLst>
                                    <a:cxn ang="0">
                                      <a:pos x="T0" y="T1"/>
                                    </a:cxn>
                                    <a:cxn ang="0">
                                      <a:pos x="T2" y="T3"/>
                                    </a:cxn>
                                  </a:cxnLst>
                                  <a:rect l="0" t="0" r="r" b="b"/>
                                  <a:pathLst>
                                    <a:path w="304" h="20">
                                      <a:moveTo>
                                        <a:pt x="0" y="0"/>
                                      </a:moveTo>
                                      <a:lnTo>
                                        <a:pt x="303" y="0"/>
                                      </a:lnTo>
                                    </a:path>
                                  </a:pathLst>
                                </a:custGeom>
                                <a:noFill/>
                                <a:ln w="27533">
                                  <a:solidFill>
                                    <a:srgbClr val="960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FEC400" id="Group 203" o:spid="_x0000_s1026" style="width:71.55pt;height:71.55pt;mso-position-horizontal-relative:char;mso-position-vertical-relative:line" coordsize="143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">
                      <v:shape id="Picture 70" o:spid="_x0000_s1027" type="#_x0000_t75" style="position:absolute;left:115;top:756;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">
                        <v:imagedata r:id="rId38" o:title=""/>
                      </v:shape>
                      <v:group id="Group 71" o:spid="_x0000_s1028" style="position:absolute;top:1122;width:588;height:308" coordorigin=",1122" coordsize="58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72" o:spid="_x0000_s1029" style="position:absolute;top:1122;width:588;height:308;visibility:visible;mso-wrap-style:square;v-text-anchor:top" coordsize="58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" path="m385,l201,,123,15,59,59,15,123,,201r,98l8,307r570,l587,299r,-35l43,264r,-63l55,140,89,89,140,55,201,43r305,l464,15,385,xe" fillcolor="#96004d" stroked="f">
                          <v:path arrowok="t" o:connecttype="custom" o:connectlocs="385,0;201,0;123,15;59,59;15,123;0,201;0,299;8,307;578,307;587,299;587,264;43,264;43,201;55,140;89,89;140,55;201,43;506,43;464,15;385,0" o:connectangles="0,0,0,0,0,0,0,0,0,0,0,0,0,0,0,0,0,0,0,0"/>
                        </v:shape>
                        <v:shape id="Freeform 73" o:spid="_x0000_s1030" style="position:absolute;top:1122;width:588;height:308;visibility:visible;mso-wrap-style:square;v-text-anchor:top" coordsize="58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" path="m506,43r-121,l447,55r50,34l531,140r12,61l543,264r44,l587,201,571,122,528,58,506,43xe" fillcolor="#96004d" stroked="f">
                          <v:path arrowok="t" o:connecttype="custom" o:connectlocs="506,43;385,43;447,55;497,89;531,140;543,201;543,264;587,264;587,201;571,122;528,58;506,43" o:connectangles="0,0,0,0,0,0,0,0,0,0,0,0"/>
                        </v:shape>
                      </v:group>
                      <v:shape id="Picture 74" o:spid="_x0000_s1031" type="#_x0000_t75" style="position:absolute;left:956;top:756;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">
                        <v:imagedata r:id="rId39" o:title=""/>
                      </v:shape>
                      <v:group id="Group 75" o:spid="_x0000_s1032" style="position:absolute;left:843;top:1122;width:588;height:308" coordorigin="843,1122" coordsize="58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76" o:spid="_x0000_s1033" style="position:absolute;left:843;top:1122;width:588;height:308;visibility:visible;mso-wrap-style:square;v-text-anchor:top" coordsize="58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" path="m385,l201,,123,15,59,59,15,123,,201r,98l8,307r570,l587,299r,-35l43,264r,-63l55,140,89,89,140,55,201,43r303,l463,15,385,xe" fillcolor="#96004d" stroked="f">
                          <v:path arrowok="t" o:connecttype="custom" o:connectlocs="385,0;201,0;123,15;59,59;15,123;0,201;0,299;8,307;578,307;587,299;587,264;43,264;43,201;55,140;89,89;140,55;201,43;504,43;463,15;385,0" o:connectangles="0,0,0,0,0,0,0,0,0,0,0,0,0,0,0,0,0,0,0,0"/>
                        </v:shape>
                        <v:shape id="Freeform 77" o:spid="_x0000_s1034" style="position:absolute;left:843;top:1122;width:588;height:308;visibility:visible;mso-wrap-style:square;v-text-anchor:top" coordsize="58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" path="m504,43r-119,l447,55r50,34l531,140r12,61l543,264r44,l587,201,571,123,528,59,504,43xe" fillcolor="#96004d" stroked="f">
                          <v:path arrowok="t" o:connecttype="custom" o:connectlocs="504,43;385,43;447,55;497,89;531,140;543,201;543,264;587,264;587,201;571,123;528,59;504,43" o:connectangles="0,0,0,0,0,0,0,0,0,0,0,0"/>
                        </v:shape>
                      </v:group>
                      <v:group id="Group 78" o:spid="_x0000_s1035" style="position:absolute;left:340;width:758;height:720" coordorigin="340" coordsize="7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79" o:spid="_x0000_s1036" style="position:absolute;left:340;width:758;height:720;visibility:visible;mso-wrap-style:square;v-text-anchor:top" coordsize="7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" path="m570,604r-66,l542,637r47,28l643,689r57,24l713,719r10,-4l728,708r6,-6l734,691r-4,-9l710,650r-52,l619,631,582,612r-12,-8xe" fillcolor="#c9187e" stroked="f">
                          <v:path arrowok="t" o:connecttype="custom" o:connectlocs="570,604;504,604;542,637;589,665;643,689;700,713;713,719;723,715;728,708;734,702;734,691;730,682;710,650;658,650;619,631;582,612;570,604" o:connectangles="0,0,0,0,0,0,0,0,0,0,0,0,0,0,0,0,0"/>
                        </v:shape>
                        <v:shape id="Freeform 80" o:spid="_x0000_s1037" style="position:absolute;left:340;width:758;height:720;visibility:visible;mso-wrap-style:square;v-text-anchor:top" coordsize="7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" path="m325,l250,7,181,27,121,60,71,102,32,153,8,210,,273r6,55l26,381r32,49l101,472,91,503,75,536,54,574,28,617r-5,9l23,635r7,8l36,650r9,4l54,650r53,-23l155,604r41,-24l97,580r18,-30l128,522r11,-28l147,468r2,-9l145,450r-7,-4l98,410,68,368,49,322,43,273,53,211,81,156r44,-46l182,74,250,51r75,-8l498,43,456,23,393,5,325,xe" fillcolor="#c9187e" stroked="f">
                          <v:path arrowok="t" o:connecttype="custom" o:connectlocs="325,0;250,7;181,27;121,60;71,102;32,153;8,210;0,273;6,328;26,381;58,430;101,472;91,503;75,536;54,574;28,617;23,626;23,635;30,643;36,650;45,654;54,650;107,627;155,604;196,580;97,580;115,550;128,522;139,494;147,468;149,459;145,450;138,446;98,410;68,368;49,322;43,273;53,211;81,156;125,110;182,74;250,51;325,43;498,43;456,23;393,5;325,0" o:connectangles="0,0,0,0,0,0,0,0,0,0,0,0,0,0,0,0,0,0,0,0,0,0,0,0,0,0,0,0,0,0,0,0,0,0,0,0,0,0,0,0,0,0,0,0,0,0,0"/>
                        </v:shape>
                        <v:shape id="Freeform 81" o:spid="_x0000_s1038" style="position:absolute;left:340;width:758;height:720;visibility:visible;mso-wrap-style:square;v-text-anchor:top" coordsize="7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" path="m689,171r-63,l676,222r30,59l714,342r-11,62l671,461r-52,50l613,515r-4,9l611,533r6,25l628,586r14,31l658,650r52,l703,639,682,601,667,568,656,537r49,-48l737,435r18,-57l757,319,745,262,719,208,689,171xe" fillcolor="#c9187e" stroked="f">
                          <v:path arrowok="t" o:connecttype="custom" o:connectlocs="689,171;626,171;676,222;706,281;714,342;703,404;671,461;619,511;613,515;609,524;611,533;617,558;628,586;642,617;658,650;710,650;703,639;682,601;667,568;656,537;705,489;737,435;755,378;757,319;745,262;719,208;689,171" o:connectangles="0,0,0,0,0,0,0,0,0,0,0,0,0,0,0,0,0,0,0,0,0,0,0,0,0,0,0"/>
                        </v:shape>
                        <v:shape id="Freeform 82" o:spid="_x0000_s1039" style="position:absolute;left:340;width:758;height:720;visibility:visible;mso-wrap-style:square;v-text-anchor:top" coordsize="7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" path="m336,554r-102,l293,585r66,19l430,611r74,-7l570,604,551,591,528,569r-1,-1l456,568r-49,l359,561r-23,-7xe" fillcolor="#c9187e" stroked="f">
                          <v:path arrowok="t" o:connecttype="custom" o:connectlocs="336,554;234,554;293,585;359,604;430,611;504,604;570,604;551,591;528,569;527,568;456,568;407,568;359,561;336,554" o:connectangles="0,0,0,0,0,0,0,0,0,0,0,0,0,0"/>
                        </v:shape>
                        <v:shape id="Freeform 83" o:spid="_x0000_s1040" style="position:absolute;left:340;width:758;height:720;visibility:visible;mso-wrap-style:square;v-text-anchor:top" coordsize="7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" path="m242,491r-6,3l229,498r-26,21l172,540r-35,20l97,580r99,l197,580r37,-26l336,554r-22,-6l325,548r74,-7l466,521r35,-19l325,502r-19,l287,500r-19,-2l249,494r-7,-3xe" fillcolor="#c9187e" stroked="f">
                          <v:path arrowok="t" o:connecttype="custom" o:connectlocs="242,491;236,494;229,498;203,519;172,540;137,560;97,580;196,580;197,580;234,554;336,554;314,548;325,548;399,541;466,521;501,502;325,502;306,502;287,500;268,498;249,494;242,491" o:connectangles="0,0,0,0,0,0,0,0,0,0,0,0,0,0,0,0,0,0,0,0,0,0"/>
                        </v:shape>
                        <v:shape id="Freeform 84" o:spid="_x0000_s1041" style="position:absolute;left:340;width:758;height:720;visibility:visible;mso-wrap-style:square;v-text-anchor:top" coordsize="7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" path="m515,559r-8,2l456,568r71,l524,563r-9,-4xe" fillcolor="#c9187e" stroked="f">
                          <v:path arrowok="t" o:connecttype="custom" o:connectlocs="515,559;507,561;456,568;527,568;524,563;515,559" o:connectangles="0,0,0,0,0,0"/>
                        </v:shape>
                        <v:shape id="Freeform 85" o:spid="_x0000_s1042" style="position:absolute;left:340;width:758;height:720;visibility:visible;mso-wrap-style:square;v-text-anchor:top" coordsize="7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" path="m498,43r-173,l400,51r67,23l524,111r44,46l596,212r10,61l596,333r-28,55l524,435r-57,36l400,494r-75,8l501,502r24,-12l574,449r38,-48l638,347r11,-57l646,230,626,171r63,l680,159,627,118,561,86,512,50,498,43xe" fillcolor="#c9187e" stroked="f">
                          <v:path arrowok="t" o:connecttype="custom" o:connectlocs="498,43;325,43;400,51;467,74;524,111;568,157;596,212;606,273;596,333;568,388;524,435;467,471;400,494;325,502;501,502;525,490;574,449;612,401;638,347;649,290;646,230;626,171;689,171;680,159;627,118;561,86;512,50;498,43" o:connectangles="0,0,0,0,0,0,0,0,0,0,0,0,0,0,0,0,0,0,0,0,0,0,0,0,0,0,0,0"/>
                        </v:shape>
                      </v:group>
                      <v:shape id="Freeform 86" o:spid="_x0000_s1043" style="position:absolute;left:513;top:175;width:302;height:20;visibility:visible;mso-wrap-style:square;v-text-anchor:top" coordsize="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" path="m,l301,e" filled="f" strokecolor="#96004d" strokeweight=".76444mm">
                        <v:path arrowok="t" o:connecttype="custom" o:connectlocs="0,0;301,0" o:connectangles="0,0"/>
                      </v:shape>
                      <v:shape id="Freeform 87" o:spid="_x0000_s1044" style="position:absolute;left:513;top:279;width:302;height:20;visibility:visible;mso-wrap-style:square;v-text-anchor:top" coordsize="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" path="m,l301,e" filled="f" strokecolor="#96004d" strokeweight=".76444mm">
                        <v:path arrowok="t" o:connecttype="custom" o:connectlocs="0,0;301,0" o:connectangles="0,0"/>
                      </v:shape>
                      <v:shape id="Freeform 88" o:spid="_x0000_s1045" style="position:absolute;left:513;top:383;width:304;height:20;visibility:visible;mso-wrap-style:square;v-text-anchor:top" coordsize="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" path="m,l303,e" filled="f" strokecolor="#96004d" strokeweight=".76481mm">
                        <v:path arrowok="t" o:connecttype="custom" o:connectlocs="0,0;303,0" o:connectangles="0,0"/>
                      </v:shape>
                      <w10:anchorlock/>
                    </v:group>
                  </w:pict>
                </mc:Fallback>
              </mc:AlternateContent>
            </w:r>
          </w:p>
          <w:p w14:paraId="7E0F8D82" w14:textId="2E91A395" w:rsidR="0085652E" w:rsidRPr="0085652E" w:rsidRDefault="0085652E" w:rsidP="0075621F">
            <w:pPr>
              <w:numPr>
                <w:ilvl w:val="0"/>
                <w:numId w:val="24"/>
              </w:numPr>
              <w:tabs>
                <w:tab w:val="left" w:pos="310"/>
              </w:tabs>
              <w:kinsoku w:val="0"/>
              <w:overflowPunct w:val="0"/>
              <w:autoSpaceDE w:val="0"/>
              <w:autoSpaceDN w:val="0"/>
              <w:adjustRightInd w:val="0"/>
              <w:spacing w:before="158" w:after="0" w:line="240" w:lineRule="auto"/>
              <w:ind w:hanging="285"/>
              <w:rPr>
                <w:rFonts w:ascii="Montserrat Light" w:hAnsi="Montserrat Light" w:cs="Montserrat Light"/>
                <w:color w:val="323031"/>
              </w:rPr>
            </w:pPr>
            <w:r w:rsidRPr="0085652E">
              <w:rPr>
                <w:rFonts w:ascii="Montserrat Light" w:hAnsi="Montserrat Light" w:cs="Montserrat Light"/>
                <w:color w:val="323031"/>
                <w:spacing w:val="-4"/>
              </w:rPr>
              <w:t xml:space="preserve">Access </w:t>
            </w:r>
            <w:r w:rsidRPr="0085652E">
              <w:rPr>
                <w:rFonts w:ascii="Montserrat Light" w:hAnsi="Montserrat Light" w:cs="Montserrat Light"/>
                <w:color w:val="323031"/>
              </w:rPr>
              <w:t>to occupational</w:t>
            </w:r>
            <w:r w:rsidRPr="0085652E">
              <w:rPr>
                <w:rFonts w:ascii="Montserrat Light" w:hAnsi="Montserrat Light" w:cs="Montserrat Light"/>
                <w:color w:val="323031"/>
                <w:spacing w:val="3"/>
              </w:rPr>
              <w:t xml:space="preserve"> </w:t>
            </w:r>
            <w:r w:rsidRPr="0085652E">
              <w:rPr>
                <w:rFonts w:ascii="Montserrat Light" w:hAnsi="Montserrat Light" w:cs="Montserrat Light"/>
                <w:color w:val="323031"/>
              </w:rPr>
              <w:t>health</w:t>
            </w:r>
          </w:p>
          <w:p w14:paraId="35B4B40E" w14:textId="77777777" w:rsidR="0085652E" w:rsidRPr="0085652E" w:rsidRDefault="0085652E" w:rsidP="0075621F">
            <w:pPr>
              <w:numPr>
                <w:ilvl w:val="0"/>
                <w:numId w:val="24"/>
              </w:numPr>
              <w:tabs>
                <w:tab w:val="left" w:pos="310"/>
              </w:tabs>
              <w:kinsoku w:val="0"/>
              <w:overflowPunct w:val="0"/>
              <w:autoSpaceDE w:val="0"/>
              <w:autoSpaceDN w:val="0"/>
              <w:adjustRightInd w:val="0"/>
              <w:spacing w:before="79" w:after="0" w:line="172" w:lineRule="auto"/>
              <w:ind w:right="1187"/>
              <w:rPr>
                <w:rFonts w:ascii="Montserrat Light" w:hAnsi="Montserrat Light" w:cs="Montserrat Light"/>
                <w:color w:val="323031"/>
              </w:rPr>
            </w:pPr>
            <w:r w:rsidRPr="0085652E">
              <w:rPr>
                <w:rFonts w:ascii="Montserrat Light" w:hAnsi="Montserrat Light" w:cs="Montserrat Light"/>
                <w:color w:val="323031"/>
                <w:spacing w:val="-4"/>
              </w:rPr>
              <w:t xml:space="preserve">Access </w:t>
            </w:r>
            <w:r w:rsidRPr="0085652E">
              <w:rPr>
                <w:rFonts w:ascii="Montserrat Light" w:hAnsi="Montserrat Light" w:cs="Montserrat Light"/>
                <w:color w:val="323031"/>
              </w:rPr>
              <w:t xml:space="preserve">to Employee </w:t>
            </w:r>
            <w:r w:rsidRPr="0085652E">
              <w:rPr>
                <w:rFonts w:ascii="Montserrat Light" w:hAnsi="Montserrat Light" w:cs="Montserrat Light"/>
                <w:color w:val="323031"/>
                <w:spacing w:val="-3"/>
              </w:rPr>
              <w:t xml:space="preserve">Assistance </w:t>
            </w:r>
            <w:r w:rsidRPr="0085652E">
              <w:rPr>
                <w:rFonts w:ascii="Montserrat Light" w:hAnsi="Montserrat Light" w:cs="Montserrat Light"/>
                <w:color w:val="323031"/>
              </w:rPr>
              <w:t>Programme</w:t>
            </w:r>
          </w:p>
          <w:p w14:paraId="706C526D" w14:textId="3439B1CA" w:rsidR="0085652E" w:rsidRPr="0085652E" w:rsidRDefault="0085652E" w:rsidP="0075621F">
            <w:pPr>
              <w:numPr>
                <w:ilvl w:val="0"/>
                <w:numId w:val="24"/>
              </w:numPr>
              <w:tabs>
                <w:tab w:val="left" w:pos="310"/>
              </w:tabs>
              <w:kinsoku w:val="0"/>
              <w:overflowPunct w:val="0"/>
              <w:autoSpaceDE w:val="0"/>
              <w:autoSpaceDN w:val="0"/>
              <w:adjustRightInd w:val="0"/>
              <w:spacing w:before="111" w:after="0" w:line="172" w:lineRule="auto"/>
              <w:ind w:right="1177"/>
              <w:rPr>
                <w:rFonts w:ascii="Montserrat Light" w:hAnsi="Montserrat Light" w:cs="Montserrat Light"/>
                <w:color w:val="323031"/>
              </w:rPr>
            </w:pPr>
            <w:r w:rsidRPr="0085652E">
              <w:rPr>
                <w:rFonts w:ascii="Montserrat Light" w:hAnsi="Montserrat Light" w:cs="Montserrat Light"/>
                <w:color w:val="323031"/>
              </w:rPr>
              <w:t>Supportive workplace</w:t>
            </w:r>
            <w:r w:rsidRPr="0085652E">
              <w:rPr>
                <w:rFonts w:ascii="Montserrat Light" w:hAnsi="Montserrat Light" w:cs="Montserrat Light"/>
                <w:color w:val="323031"/>
                <w:spacing w:val="-28"/>
              </w:rPr>
              <w:t xml:space="preserve"> </w:t>
            </w:r>
            <w:r w:rsidRPr="0085652E">
              <w:rPr>
                <w:rFonts w:ascii="Montserrat Light" w:hAnsi="Montserrat Light" w:cs="Montserrat Light"/>
                <w:color w:val="323031"/>
              </w:rPr>
              <w:t>equality networks</w:t>
            </w:r>
          </w:p>
        </w:tc>
        <w:tc>
          <w:tcPr>
            <w:tcW w:w="4509" w:type="dxa"/>
            <w:tcBorders>
              <w:top w:val="single" w:sz="8" w:space="0" w:color="96004D"/>
              <w:left w:val="single" w:sz="8" w:space="0" w:color="96004D"/>
              <w:bottom w:val="single" w:sz="8" w:space="0" w:color="96004D"/>
              <w:right w:val="none" w:sz="6" w:space="0" w:color="auto"/>
            </w:tcBorders>
          </w:tcPr>
          <w:p w14:paraId="06A31B88" w14:textId="77777777" w:rsidR="0085652E" w:rsidRPr="0085652E" w:rsidRDefault="0085652E" w:rsidP="00244DD2">
            <w:pPr>
              <w:kinsoku w:val="0"/>
              <w:overflowPunct w:val="0"/>
              <w:autoSpaceDE w:val="0"/>
              <w:autoSpaceDN w:val="0"/>
              <w:adjustRightInd w:val="0"/>
              <w:spacing w:after="0" w:line="240" w:lineRule="auto"/>
              <w:rPr>
                <w:rFonts w:ascii="Times New Roman" w:hAnsi="Times New Roman" w:cs="Times New Roman"/>
                <w:color w:val="414042"/>
                <w:sz w:val="20"/>
                <w:szCs w:val="20"/>
              </w:rPr>
            </w:pPr>
          </w:p>
          <w:p w14:paraId="3A63F4AB" w14:textId="0EFD107F" w:rsidR="0085652E" w:rsidRPr="0085652E" w:rsidRDefault="001A1122" w:rsidP="001A1122">
            <w:pPr>
              <w:kinsoku w:val="0"/>
              <w:overflowPunct w:val="0"/>
              <w:autoSpaceDE w:val="0"/>
              <w:autoSpaceDN w:val="0"/>
              <w:adjustRightInd w:val="0"/>
              <w:spacing w:after="0" w:line="240" w:lineRule="auto"/>
              <w:ind w:left="430"/>
              <w:rPr>
                <w:rFonts w:ascii="Times New Roman" w:hAnsi="Times New Roman" w:cs="Times New Roman"/>
                <w:color w:val="414042"/>
                <w:sz w:val="20"/>
                <w:szCs w:val="20"/>
              </w:rPr>
            </w:pPr>
            <w:r>
              <w:rPr>
                <w:rFonts w:ascii="Times New Roman" w:hAnsi="Times New Roman" w:cs="Times New Roman"/>
                <w:color w:val="414042"/>
                <w:sz w:val="20"/>
                <w:szCs w:val="20"/>
              </w:rPr>
              <w:t xml:space="preserve">                            </w:t>
            </w:r>
            <w:r w:rsidR="0085652E" w:rsidRPr="0085652E">
              <w:rPr>
                <w:rFonts w:ascii="Times New Roman" w:hAnsi="Times New Roman" w:cs="Times New Roman"/>
                <w:noProof/>
                <w:color w:val="414042"/>
                <w:sz w:val="20"/>
                <w:szCs w:val="20"/>
              </w:rPr>
              <mc:AlternateContent>
                <mc:Choice Requires="wpg">
                  <w:drawing>
                    <wp:inline distT="0" distB="0" distL="0" distR="0" wp14:anchorId="143E7889" wp14:editId="4A0929E8">
                      <wp:extent cx="901700" cy="908685"/>
                      <wp:effectExtent l="0" t="0" r="3175" b="571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908685"/>
                                <a:chOff x="0" y="0"/>
                                <a:chExt cx="1420" cy="1431"/>
                              </a:xfrm>
                            </wpg:grpSpPr>
                            <pic:pic xmlns:pic="http://schemas.openxmlformats.org/drawingml/2006/picture">
                              <pic:nvPicPr>
                                <pic:cNvPr id="6" name="Picture 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25" y="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2" y="7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 name="Group 92"/>
                              <wpg:cNvGrpSpPr>
                                <a:grpSpLocks/>
                              </wpg:cNvGrpSpPr>
                              <wpg:grpSpPr bwMode="auto">
                                <a:xfrm>
                                  <a:off x="339" y="266"/>
                                  <a:ext cx="754" cy="394"/>
                                  <a:chOff x="339" y="266"/>
                                  <a:chExt cx="754" cy="394"/>
                                </a:xfrm>
                              </wpg:grpSpPr>
                              <wps:wsp>
                                <wps:cNvPr id="25" name="Freeform 93"/>
                                <wps:cNvSpPr>
                                  <a:spLocks/>
                                </wps:cNvSpPr>
                                <wps:spPr bwMode="auto">
                                  <a:xfrm>
                                    <a:off x="339" y="266"/>
                                    <a:ext cx="754" cy="394"/>
                                  </a:xfrm>
                                  <a:custGeom>
                                    <a:avLst/>
                                    <a:gdLst>
                                      <a:gd name="T0" fmla="*/ 250 w 754"/>
                                      <a:gd name="T1" fmla="*/ 0 h 394"/>
                                      <a:gd name="T2" fmla="*/ 167 w 754"/>
                                      <a:gd name="T3" fmla="*/ 0 h 394"/>
                                      <a:gd name="T4" fmla="*/ 102 w 754"/>
                                      <a:gd name="T5" fmla="*/ 11 h 394"/>
                                      <a:gd name="T6" fmla="*/ 48 w 754"/>
                                      <a:gd name="T7" fmla="*/ 41 h 394"/>
                                      <a:gd name="T8" fmla="*/ 13 w 754"/>
                                      <a:gd name="T9" fmla="*/ 87 h 394"/>
                                      <a:gd name="T10" fmla="*/ 0 w 754"/>
                                      <a:gd name="T11" fmla="*/ 142 h 394"/>
                                      <a:gd name="T12" fmla="*/ 0 w 754"/>
                                      <a:gd name="T13" fmla="*/ 349 h 394"/>
                                      <a:gd name="T14" fmla="*/ 3 w 754"/>
                                      <a:gd name="T15" fmla="*/ 366 h 394"/>
                                      <a:gd name="T16" fmla="*/ 13 w 754"/>
                                      <a:gd name="T17" fmla="*/ 380 h 394"/>
                                      <a:gd name="T18" fmla="*/ 27 w 754"/>
                                      <a:gd name="T19" fmla="*/ 390 h 394"/>
                                      <a:gd name="T20" fmla="*/ 44 w 754"/>
                                      <a:gd name="T21" fmla="*/ 393 h 394"/>
                                      <a:gd name="T22" fmla="*/ 710 w 754"/>
                                      <a:gd name="T23" fmla="*/ 393 h 394"/>
                                      <a:gd name="T24" fmla="*/ 727 w 754"/>
                                      <a:gd name="T25" fmla="*/ 390 h 394"/>
                                      <a:gd name="T26" fmla="*/ 741 w 754"/>
                                      <a:gd name="T27" fmla="*/ 380 h 394"/>
                                      <a:gd name="T28" fmla="*/ 750 w 754"/>
                                      <a:gd name="T29" fmla="*/ 366 h 394"/>
                                      <a:gd name="T30" fmla="*/ 753 w 754"/>
                                      <a:gd name="T31" fmla="*/ 351 h 394"/>
                                      <a:gd name="T32" fmla="*/ 43 w 754"/>
                                      <a:gd name="T33" fmla="*/ 351 h 394"/>
                                      <a:gd name="T34" fmla="*/ 41 w 754"/>
                                      <a:gd name="T35" fmla="*/ 350 h 394"/>
                                      <a:gd name="T36" fmla="*/ 41 w 754"/>
                                      <a:gd name="T37" fmla="*/ 142 h 394"/>
                                      <a:gd name="T38" fmla="*/ 51 w 754"/>
                                      <a:gd name="T39" fmla="*/ 103 h 394"/>
                                      <a:gd name="T40" fmla="*/ 78 w 754"/>
                                      <a:gd name="T41" fmla="*/ 71 h 394"/>
                                      <a:gd name="T42" fmla="*/ 118 w 754"/>
                                      <a:gd name="T43" fmla="*/ 49 h 394"/>
                                      <a:gd name="T44" fmla="*/ 167 w 754"/>
                                      <a:gd name="T45" fmla="*/ 41 h 394"/>
                                      <a:gd name="T46" fmla="*/ 368 w 754"/>
                                      <a:gd name="T47" fmla="*/ 41 h 394"/>
                                      <a:gd name="T48" fmla="*/ 366 w 754"/>
                                      <a:gd name="T49" fmla="*/ 39 h 394"/>
                                      <a:gd name="T50" fmla="*/ 332 w 754"/>
                                      <a:gd name="T51" fmla="*/ 18 h 394"/>
                                      <a:gd name="T52" fmla="*/ 293 w 754"/>
                                      <a:gd name="T53" fmla="*/ 4 h 394"/>
                                      <a:gd name="T54" fmla="*/ 250 w 754"/>
                                      <a:gd name="T55" fmla="*/ 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54" h="394">
                                        <a:moveTo>
                                          <a:pt x="250" y="0"/>
                                        </a:moveTo>
                                        <a:lnTo>
                                          <a:pt x="167" y="0"/>
                                        </a:lnTo>
                                        <a:lnTo>
                                          <a:pt x="102" y="11"/>
                                        </a:lnTo>
                                        <a:lnTo>
                                          <a:pt x="48" y="41"/>
                                        </a:lnTo>
                                        <a:lnTo>
                                          <a:pt x="13" y="87"/>
                                        </a:lnTo>
                                        <a:lnTo>
                                          <a:pt x="0" y="142"/>
                                        </a:lnTo>
                                        <a:lnTo>
                                          <a:pt x="0" y="349"/>
                                        </a:lnTo>
                                        <a:lnTo>
                                          <a:pt x="3" y="366"/>
                                        </a:lnTo>
                                        <a:lnTo>
                                          <a:pt x="13" y="380"/>
                                        </a:lnTo>
                                        <a:lnTo>
                                          <a:pt x="27" y="390"/>
                                        </a:lnTo>
                                        <a:lnTo>
                                          <a:pt x="44" y="393"/>
                                        </a:lnTo>
                                        <a:lnTo>
                                          <a:pt x="710" y="393"/>
                                        </a:lnTo>
                                        <a:lnTo>
                                          <a:pt x="727" y="390"/>
                                        </a:lnTo>
                                        <a:lnTo>
                                          <a:pt x="741" y="380"/>
                                        </a:lnTo>
                                        <a:lnTo>
                                          <a:pt x="750" y="366"/>
                                        </a:lnTo>
                                        <a:lnTo>
                                          <a:pt x="753" y="351"/>
                                        </a:lnTo>
                                        <a:lnTo>
                                          <a:pt x="43" y="351"/>
                                        </a:lnTo>
                                        <a:lnTo>
                                          <a:pt x="41" y="350"/>
                                        </a:lnTo>
                                        <a:lnTo>
                                          <a:pt x="41" y="142"/>
                                        </a:lnTo>
                                        <a:lnTo>
                                          <a:pt x="51" y="103"/>
                                        </a:lnTo>
                                        <a:lnTo>
                                          <a:pt x="78" y="71"/>
                                        </a:lnTo>
                                        <a:lnTo>
                                          <a:pt x="118" y="49"/>
                                        </a:lnTo>
                                        <a:lnTo>
                                          <a:pt x="167" y="41"/>
                                        </a:lnTo>
                                        <a:lnTo>
                                          <a:pt x="368" y="41"/>
                                        </a:lnTo>
                                        <a:lnTo>
                                          <a:pt x="366" y="39"/>
                                        </a:lnTo>
                                        <a:lnTo>
                                          <a:pt x="332" y="18"/>
                                        </a:lnTo>
                                        <a:lnTo>
                                          <a:pt x="293" y="4"/>
                                        </a:lnTo>
                                        <a:lnTo>
                                          <a:pt x="250"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4"/>
                                <wps:cNvSpPr>
                                  <a:spLocks/>
                                </wps:cNvSpPr>
                                <wps:spPr bwMode="auto">
                                  <a:xfrm>
                                    <a:off x="339" y="266"/>
                                    <a:ext cx="754" cy="394"/>
                                  </a:xfrm>
                                  <a:custGeom>
                                    <a:avLst/>
                                    <a:gdLst>
                                      <a:gd name="T0" fmla="*/ 368 w 754"/>
                                      <a:gd name="T1" fmla="*/ 41 h 394"/>
                                      <a:gd name="T2" fmla="*/ 250 w 754"/>
                                      <a:gd name="T3" fmla="*/ 41 h 394"/>
                                      <a:gd name="T4" fmla="*/ 280 w 754"/>
                                      <a:gd name="T5" fmla="*/ 44 h 394"/>
                                      <a:gd name="T6" fmla="*/ 307 w 754"/>
                                      <a:gd name="T7" fmla="*/ 53 h 394"/>
                                      <a:gd name="T8" fmla="*/ 332 w 754"/>
                                      <a:gd name="T9" fmla="*/ 66 h 394"/>
                                      <a:gd name="T10" fmla="*/ 352 w 754"/>
                                      <a:gd name="T11" fmla="*/ 83 h 394"/>
                                      <a:gd name="T12" fmla="*/ 340 w 754"/>
                                      <a:gd name="T13" fmla="*/ 95 h 394"/>
                                      <a:gd name="T14" fmla="*/ 332 w 754"/>
                                      <a:gd name="T15" fmla="*/ 108 h 394"/>
                                      <a:gd name="T16" fmla="*/ 327 w 754"/>
                                      <a:gd name="T17" fmla="*/ 123 h 394"/>
                                      <a:gd name="T18" fmla="*/ 325 w 754"/>
                                      <a:gd name="T19" fmla="*/ 139 h 394"/>
                                      <a:gd name="T20" fmla="*/ 327 w 754"/>
                                      <a:gd name="T21" fmla="*/ 158 h 394"/>
                                      <a:gd name="T22" fmla="*/ 335 w 754"/>
                                      <a:gd name="T23" fmla="*/ 175 h 394"/>
                                      <a:gd name="T24" fmla="*/ 346 w 754"/>
                                      <a:gd name="T25" fmla="*/ 189 h 394"/>
                                      <a:gd name="T26" fmla="*/ 361 w 754"/>
                                      <a:gd name="T27" fmla="*/ 201 h 394"/>
                                      <a:gd name="T28" fmla="*/ 328 w 754"/>
                                      <a:gd name="T29" fmla="*/ 211 h 394"/>
                                      <a:gd name="T30" fmla="*/ 304 w 754"/>
                                      <a:gd name="T31" fmla="*/ 229 h 394"/>
                                      <a:gd name="T32" fmla="*/ 288 w 754"/>
                                      <a:gd name="T33" fmla="*/ 254 h 394"/>
                                      <a:gd name="T34" fmla="*/ 282 w 754"/>
                                      <a:gd name="T35" fmla="*/ 281 h 394"/>
                                      <a:gd name="T36" fmla="*/ 282 w 754"/>
                                      <a:gd name="T37" fmla="*/ 351 h 394"/>
                                      <a:gd name="T38" fmla="*/ 324 w 754"/>
                                      <a:gd name="T39" fmla="*/ 351 h 394"/>
                                      <a:gd name="T40" fmla="*/ 324 w 754"/>
                                      <a:gd name="T41" fmla="*/ 281 h 394"/>
                                      <a:gd name="T42" fmla="*/ 328 w 754"/>
                                      <a:gd name="T43" fmla="*/ 266 h 394"/>
                                      <a:gd name="T44" fmla="*/ 339 w 754"/>
                                      <a:gd name="T45" fmla="*/ 253 h 394"/>
                                      <a:gd name="T46" fmla="*/ 356 w 754"/>
                                      <a:gd name="T47" fmla="*/ 245 h 394"/>
                                      <a:gd name="T48" fmla="*/ 376 w 754"/>
                                      <a:gd name="T49" fmla="*/ 242 h 394"/>
                                      <a:gd name="T50" fmla="*/ 497 w 754"/>
                                      <a:gd name="T51" fmla="*/ 242 h 394"/>
                                      <a:gd name="T52" fmla="*/ 489 w 754"/>
                                      <a:gd name="T53" fmla="*/ 229 h 394"/>
                                      <a:gd name="T54" fmla="*/ 464 w 754"/>
                                      <a:gd name="T55" fmla="*/ 211 h 394"/>
                                      <a:gd name="T56" fmla="*/ 432 w 754"/>
                                      <a:gd name="T57" fmla="*/ 201 h 394"/>
                                      <a:gd name="T58" fmla="*/ 447 w 754"/>
                                      <a:gd name="T59" fmla="*/ 189 h 394"/>
                                      <a:gd name="T60" fmla="*/ 458 w 754"/>
                                      <a:gd name="T61" fmla="*/ 175 h 394"/>
                                      <a:gd name="T62" fmla="*/ 461 w 754"/>
                                      <a:gd name="T63" fmla="*/ 168 h 394"/>
                                      <a:gd name="T64" fmla="*/ 396 w 754"/>
                                      <a:gd name="T65" fmla="*/ 168 h 394"/>
                                      <a:gd name="T66" fmla="*/ 385 w 754"/>
                                      <a:gd name="T67" fmla="*/ 166 h 394"/>
                                      <a:gd name="T68" fmla="*/ 375 w 754"/>
                                      <a:gd name="T69" fmla="*/ 160 h 394"/>
                                      <a:gd name="T70" fmla="*/ 369 w 754"/>
                                      <a:gd name="T71" fmla="*/ 150 h 394"/>
                                      <a:gd name="T72" fmla="*/ 367 w 754"/>
                                      <a:gd name="T73" fmla="*/ 139 h 394"/>
                                      <a:gd name="T74" fmla="*/ 369 w 754"/>
                                      <a:gd name="T75" fmla="*/ 127 h 394"/>
                                      <a:gd name="T76" fmla="*/ 375 w 754"/>
                                      <a:gd name="T77" fmla="*/ 118 h 394"/>
                                      <a:gd name="T78" fmla="*/ 385 w 754"/>
                                      <a:gd name="T79" fmla="*/ 111 h 394"/>
                                      <a:gd name="T80" fmla="*/ 396 w 754"/>
                                      <a:gd name="T81" fmla="*/ 109 h 394"/>
                                      <a:gd name="T82" fmla="*/ 462 w 754"/>
                                      <a:gd name="T83" fmla="*/ 109 h 394"/>
                                      <a:gd name="T84" fmla="*/ 459 w 754"/>
                                      <a:gd name="T85" fmla="*/ 103 h 394"/>
                                      <a:gd name="T86" fmla="*/ 474 w 754"/>
                                      <a:gd name="T87" fmla="*/ 95 h 394"/>
                                      <a:gd name="T88" fmla="*/ 491 w 754"/>
                                      <a:gd name="T89" fmla="*/ 89 h 394"/>
                                      <a:gd name="T90" fmla="*/ 508 w 754"/>
                                      <a:gd name="T91" fmla="*/ 85 h 394"/>
                                      <a:gd name="T92" fmla="*/ 527 w 754"/>
                                      <a:gd name="T93" fmla="*/ 84 h 394"/>
                                      <a:gd name="T94" fmla="*/ 712 w 754"/>
                                      <a:gd name="T95" fmla="*/ 84 h 394"/>
                                      <a:gd name="T96" fmla="*/ 709 w 754"/>
                                      <a:gd name="T97" fmla="*/ 80 h 394"/>
                                      <a:gd name="T98" fmla="*/ 699 w 754"/>
                                      <a:gd name="T99" fmla="*/ 74 h 394"/>
                                      <a:gd name="T100" fmla="*/ 427 w 754"/>
                                      <a:gd name="T101" fmla="*/ 74 h 394"/>
                                      <a:gd name="T102" fmla="*/ 418 w 754"/>
                                      <a:gd name="T103" fmla="*/ 70 h 394"/>
                                      <a:gd name="T104" fmla="*/ 408 w 754"/>
                                      <a:gd name="T105" fmla="*/ 67 h 394"/>
                                      <a:gd name="T106" fmla="*/ 393 w 754"/>
                                      <a:gd name="T107" fmla="*/ 67 h 394"/>
                                      <a:gd name="T108" fmla="*/ 368 w 754"/>
                                      <a:gd name="T109" fmla="*/ 4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4" h="394">
                                        <a:moveTo>
                                          <a:pt x="368" y="41"/>
                                        </a:moveTo>
                                        <a:lnTo>
                                          <a:pt x="250" y="41"/>
                                        </a:lnTo>
                                        <a:lnTo>
                                          <a:pt x="280" y="44"/>
                                        </a:lnTo>
                                        <a:lnTo>
                                          <a:pt x="307" y="53"/>
                                        </a:lnTo>
                                        <a:lnTo>
                                          <a:pt x="332" y="66"/>
                                        </a:lnTo>
                                        <a:lnTo>
                                          <a:pt x="352" y="83"/>
                                        </a:lnTo>
                                        <a:lnTo>
                                          <a:pt x="340" y="95"/>
                                        </a:lnTo>
                                        <a:lnTo>
                                          <a:pt x="332" y="108"/>
                                        </a:lnTo>
                                        <a:lnTo>
                                          <a:pt x="327" y="123"/>
                                        </a:lnTo>
                                        <a:lnTo>
                                          <a:pt x="325" y="139"/>
                                        </a:lnTo>
                                        <a:lnTo>
                                          <a:pt x="327" y="158"/>
                                        </a:lnTo>
                                        <a:lnTo>
                                          <a:pt x="335" y="175"/>
                                        </a:lnTo>
                                        <a:lnTo>
                                          <a:pt x="346" y="189"/>
                                        </a:lnTo>
                                        <a:lnTo>
                                          <a:pt x="361" y="201"/>
                                        </a:lnTo>
                                        <a:lnTo>
                                          <a:pt x="328" y="211"/>
                                        </a:lnTo>
                                        <a:lnTo>
                                          <a:pt x="304" y="229"/>
                                        </a:lnTo>
                                        <a:lnTo>
                                          <a:pt x="288" y="254"/>
                                        </a:lnTo>
                                        <a:lnTo>
                                          <a:pt x="282" y="281"/>
                                        </a:lnTo>
                                        <a:lnTo>
                                          <a:pt x="282" y="351"/>
                                        </a:lnTo>
                                        <a:lnTo>
                                          <a:pt x="324" y="351"/>
                                        </a:lnTo>
                                        <a:lnTo>
                                          <a:pt x="324" y="281"/>
                                        </a:lnTo>
                                        <a:lnTo>
                                          <a:pt x="328" y="266"/>
                                        </a:lnTo>
                                        <a:lnTo>
                                          <a:pt x="339" y="253"/>
                                        </a:lnTo>
                                        <a:lnTo>
                                          <a:pt x="356" y="245"/>
                                        </a:lnTo>
                                        <a:lnTo>
                                          <a:pt x="376" y="242"/>
                                        </a:lnTo>
                                        <a:lnTo>
                                          <a:pt x="497" y="242"/>
                                        </a:lnTo>
                                        <a:lnTo>
                                          <a:pt x="489" y="229"/>
                                        </a:lnTo>
                                        <a:lnTo>
                                          <a:pt x="464" y="211"/>
                                        </a:lnTo>
                                        <a:lnTo>
                                          <a:pt x="432" y="201"/>
                                        </a:lnTo>
                                        <a:lnTo>
                                          <a:pt x="447" y="189"/>
                                        </a:lnTo>
                                        <a:lnTo>
                                          <a:pt x="458" y="175"/>
                                        </a:lnTo>
                                        <a:lnTo>
                                          <a:pt x="461" y="168"/>
                                        </a:lnTo>
                                        <a:lnTo>
                                          <a:pt x="396" y="168"/>
                                        </a:lnTo>
                                        <a:lnTo>
                                          <a:pt x="385" y="166"/>
                                        </a:lnTo>
                                        <a:lnTo>
                                          <a:pt x="375" y="160"/>
                                        </a:lnTo>
                                        <a:lnTo>
                                          <a:pt x="369" y="150"/>
                                        </a:lnTo>
                                        <a:lnTo>
                                          <a:pt x="367" y="139"/>
                                        </a:lnTo>
                                        <a:lnTo>
                                          <a:pt x="369" y="127"/>
                                        </a:lnTo>
                                        <a:lnTo>
                                          <a:pt x="375" y="118"/>
                                        </a:lnTo>
                                        <a:lnTo>
                                          <a:pt x="385" y="111"/>
                                        </a:lnTo>
                                        <a:lnTo>
                                          <a:pt x="396" y="109"/>
                                        </a:lnTo>
                                        <a:lnTo>
                                          <a:pt x="462" y="109"/>
                                        </a:lnTo>
                                        <a:lnTo>
                                          <a:pt x="459" y="103"/>
                                        </a:lnTo>
                                        <a:lnTo>
                                          <a:pt x="474" y="95"/>
                                        </a:lnTo>
                                        <a:lnTo>
                                          <a:pt x="491" y="89"/>
                                        </a:lnTo>
                                        <a:lnTo>
                                          <a:pt x="508" y="85"/>
                                        </a:lnTo>
                                        <a:lnTo>
                                          <a:pt x="527" y="84"/>
                                        </a:lnTo>
                                        <a:lnTo>
                                          <a:pt x="712" y="84"/>
                                        </a:lnTo>
                                        <a:lnTo>
                                          <a:pt x="709" y="80"/>
                                        </a:lnTo>
                                        <a:lnTo>
                                          <a:pt x="699" y="74"/>
                                        </a:lnTo>
                                        <a:lnTo>
                                          <a:pt x="427" y="74"/>
                                        </a:lnTo>
                                        <a:lnTo>
                                          <a:pt x="418" y="70"/>
                                        </a:lnTo>
                                        <a:lnTo>
                                          <a:pt x="408" y="67"/>
                                        </a:lnTo>
                                        <a:lnTo>
                                          <a:pt x="393" y="67"/>
                                        </a:lnTo>
                                        <a:lnTo>
                                          <a:pt x="368" y="41"/>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5"/>
                                <wps:cNvSpPr>
                                  <a:spLocks/>
                                </wps:cNvSpPr>
                                <wps:spPr bwMode="auto">
                                  <a:xfrm>
                                    <a:off x="339" y="266"/>
                                    <a:ext cx="754" cy="394"/>
                                  </a:xfrm>
                                  <a:custGeom>
                                    <a:avLst/>
                                    <a:gdLst>
                                      <a:gd name="T0" fmla="*/ 497 w 754"/>
                                      <a:gd name="T1" fmla="*/ 242 h 394"/>
                                      <a:gd name="T2" fmla="*/ 417 w 754"/>
                                      <a:gd name="T3" fmla="*/ 242 h 394"/>
                                      <a:gd name="T4" fmla="*/ 437 w 754"/>
                                      <a:gd name="T5" fmla="*/ 245 h 394"/>
                                      <a:gd name="T6" fmla="*/ 454 w 754"/>
                                      <a:gd name="T7" fmla="*/ 253 h 394"/>
                                      <a:gd name="T8" fmla="*/ 465 w 754"/>
                                      <a:gd name="T9" fmla="*/ 266 h 394"/>
                                      <a:gd name="T10" fmla="*/ 469 w 754"/>
                                      <a:gd name="T11" fmla="*/ 281 h 394"/>
                                      <a:gd name="T12" fmla="*/ 469 w 754"/>
                                      <a:gd name="T13" fmla="*/ 351 h 394"/>
                                      <a:gd name="T14" fmla="*/ 511 w 754"/>
                                      <a:gd name="T15" fmla="*/ 351 h 394"/>
                                      <a:gd name="T16" fmla="*/ 511 w 754"/>
                                      <a:gd name="T17" fmla="*/ 281 h 394"/>
                                      <a:gd name="T18" fmla="*/ 505 w 754"/>
                                      <a:gd name="T19" fmla="*/ 254 h 394"/>
                                      <a:gd name="T20" fmla="*/ 497 w 754"/>
                                      <a:gd name="T21" fmla="*/ 24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4" h="394">
                                        <a:moveTo>
                                          <a:pt x="497" y="242"/>
                                        </a:moveTo>
                                        <a:lnTo>
                                          <a:pt x="417" y="242"/>
                                        </a:lnTo>
                                        <a:lnTo>
                                          <a:pt x="437" y="245"/>
                                        </a:lnTo>
                                        <a:lnTo>
                                          <a:pt x="454" y="253"/>
                                        </a:lnTo>
                                        <a:lnTo>
                                          <a:pt x="465" y="266"/>
                                        </a:lnTo>
                                        <a:lnTo>
                                          <a:pt x="469" y="281"/>
                                        </a:lnTo>
                                        <a:lnTo>
                                          <a:pt x="469" y="351"/>
                                        </a:lnTo>
                                        <a:lnTo>
                                          <a:pt x="511" y="351"/>
                                        </a:lnTo>
                                        <a:lnTo>
                                          <a:pt x="511" y="281"/>
                                        </a:lnTo>
                                        <a:lnTo>
                                          <a:pt x="505" y="254"/>
                                        </a:lnTo>
                                        <a:lnTo>
                                          <a:pt x="497" y="242"/>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6"/>
                                <wps:cNvSpPr>
                                  <a:spLocks/>
                                </wps:cNvSpPr>
                                <wps:spPr bwMode="auto">
                                  <a:xfrm>
                                    <a:off x="339" y="266"/>
                                    <a:ext cx="754" cy="394"/>
                                  </a:xfrm>
                                  <a:custGeom>
                                    <a:avLst/>
                                    <a:gdLst>
                                      <a:gd name="T0" fmla="*/ 744 w 754"/>
                                      <a:gd name="T1" fmla="*/ 273 h 394"/>
                                      <a:gd name="T2" fmla="*/ 721 w 754"/>
                                      <a:gd name="T3" fmla="*/ 273 h 394"/>
                                      <a:gd name="T4" fmla="*/ 711 w 754"/>
                                      <a:gd name="T5" fmla="*/ 282 h 394"/>
                                      <a:gd name="T6" fmla="*/ 711 w 754"/>
                                      <a:gd name="T7" fmla="*/ 350 h 394"/>
                                      <a:gd name="T8" fmla="*/ 711 w 754"/>
                                      <a:gd name="T9" fmla="*/ 351 h 394"/>
                                      <a:gd name="T10" fmla="*/ 753 w 754"/>
                                      <a:gd name="T11" fmla="*/ 351 h 394"/>
                                      <a:gd name="T12" fmla="*/ 753 w 754"/>
                                      <a:gd name="T13" fmla="*/ 350 h 394"/>
                                      <a:gd name="T14" fmla="*/ 753 w 754"/>
                                      <a:gd name="T15" fmla="*/ 282 h 394"/>
                                      <a:gd name="T16" fmla="*/ 744 w 754"/>
                                      <a:gd name="T17" fmla="*/ 273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4" h="394">
                                        <a:moveTo>
                                          <a:pt x="744" y="273"/>
                                        </a:moveTo>
                                        <a:lnTo>
                                          <a:pt x="721" y="273"/>
                                        </a:lnTo>
                                        <a:lnTo>
                                          <a:pt x="711" y="282"/>
                                        </a:lnTo>
                                        <a:lnTo>
                                          <a:pt x="711" y="350"/>
                                        </a:lnTo>
                                        <a:lnTo>
                                          <a:pt x="711" y="351"/>
                                        </a:lnTo>
                                        <a:lnTo>
                                          <a:pt x="753" y="351"/>
                                        </a:lnTo>
                                        <a:lnTo>
                                          <a:pt x="753" y="350"/>
                                        </a:lnTo>
                                        <a:lnTo>
                                          <a:pt x="753" y="282"/>
                                        </a:lnTo>
                                        <a:lnTo>
                                          <a:pt x="744" y="273"/>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7"/>
                                <wps:cNvSpPr>
                                  <a:spLocks/>
                                </wps:cNvSpPr>
                                <wps:spPr bwMode="auto">
                                  <a:xfrm>
                                    <a:off x="339" y="266"/>
                                    <a:ext cx="754" cy="394"/>
                                  </a:xfrm>
                                  <a:custGeom>
                                    <a:avLst/>
                                    <a:gdLst>
                                      <a:gd name="T0" fmla="*/ 712 w 754"/>
                                      <a:gd name="T1" fmla="*/ 84 h 394"/>
                                      <a:gd name="T2" fmla="*/ 602 w 754"/>
                                      <a:gd name="T3" fmla="*/ 84 h 394"/>
                                      <a:gd name="T4" fmla="*/ 644 w 754"/>
                                      <a:gd name="T5" fmla="*/ 91 h 394"/>
                                      <a:gd name="T6" fmla="*/ 679 w 754"/>
                                      <a:gd name="T7" fmla="*/ 109 h 394"/>
                                      <a:gd name="T8" fmla="*/ 703 w 754"/>
                                      <a:gd name="T9" fmla="*/ 137 h 394"/>
                                      <a:gd name="T10" fmla="*/ 711 w 754"/>
                                      <a:gd name="T11" fmla="*/ 171 h 394"/>
                                      <a:gd name="T12" fmla="*/ 711 w 754"/>
                                      <a:gd name="T13" fmla="*/ 208 h 394"/>
                                      <a:gd name="T14" fmla="*/ 721 w 754"/>
                                      <a:gd name="T15" fmla="*/ 217 h 394"/>
                                      <a:gd name="T16" fmla="*/ 744 w 754"/>
                                      <a:gd name="T17" fmla="*/ 217 h 394"/>
                                      <a:gd name="T18" fmla="*/ 753 w 754"/>
                                      <a:gd name="T19" fmla="*/ 208 h 394"/>
                                      <a:gd name="T20" fmla="*/ 753 w 754"/>
                                      <a:gd name="T21" fmla="*/ 171 h 394"/>
                                      <a:gd name="T22" fmla="*/ 741 w 754"/>
                                      <a:gd name="T23" fmla="*/ 121 h 394"/>
                                      <a:gd name="T24" fmla="*/ 712 w 754"/>
                                      <a:gd name="T25" fmla="*/ 8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4" h="394">
                                        <a:moveTo>
                                          <a:pt x="712" y="84"/>
                                        </a:moveTo>
                                        <a:lnTo>
                                          <a:pt x="602" y="84"/>
                                        </a:lnTo>
                                        <a:lnTo>
                                          <a:pt x="644" y="91"/>
                                        </a:lnTo>
                                        <a:lnTo>
                                          <a:pt x="679" y="109"/>
                                        </a:lnTo>
                                        <a:lnTo>
                                          <a:pt x="703" y="137"/>
                                        </a:lnTo>
                                        <a:lnTo>
                                          <a:pt x="711" y="171"/>
                                        </a:lnTo>
                                        <a:lnTo>
                                          <a:pt x="711" y="208"/>
                                        </a:lnTo>
                                        <a:lnTo>
                                          <a:pt x="721" y="217"/>
                                        </a:lnTo>
                                        <a:lnTo>
                                          <a:pt x="744" y="217"/>
                                        </a:lnTo>
                                        <a:lnTo>
                                          <a:pt x="753" y="208"/>
                                        </a:lnTo>
                                        <a:lnTo>
                                          <a:pt x="753" y="171"/>
                                        </a:lnTo>
                                        <a:lnTo>
                                          <a:pt x="741" y="121"/>
                                        </a:lnTo>
                                        <a:lnTo>
                                          <a:pt x="712" y="84"/>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8"/>
                                <wps:cNvSpPr>
                                  <a:spLocks/>
                                </wps:cNvSpPr>
                                <wps:spPr bwMode="auto">
                                  <a:xfrm>
                                    <a:off x="339" y="266"/>
                                    <a:ext cx="754" cy="394"/>
                                  </a:xfrm>
                                  <a:custGeom>
                                    <a:avLst/>
                                    <a:gdLst>
                                      <a:gd name="T0" fmla="*/ 462 w 754"/>
                                      <a:gd name="T1" fmla="*/ 109 h 394"/>
                                      <a:gd name="T2" fmla="*/ 396 w 754"/>
                                      <a:gd name="T3" fmla="*/ 109 h 394"/>
                                      <a:gd name="T4" fmla="*/ 408 w 754"/>
                                      <a:gd name="T5" fmla="*/ 111 h 394"/>
                                      <a:gd name="T6" fmla="*/ 417 w 754"/>
                                      <a:gd name="T7" fmla="*/ 118 h 394"/>
                                      <a:gd name="T8" fmla="*/ 424 w 754"/>
                                      <a:gd name="T9" fmla="*/ 127 h 394"/>
                                      <a:gd name="T10" fmla="*/ 426 w 754"/>
                                      <a:gd name="T11" fmla="*/ 139 h 394"/>
                                      <a:gd name="T12" fmla="*/ 424 w 754"/>
                                      <a:gd name="T13" fmla="*/ 150 h 394"/>
                                      <a:gd name="T14" fmla="*/ 417 w 754"/>
                                      <a:gd name="T15" fmla="*/ 160 h 394"/>
                                      <a:gd name="T16" fmla="*/ 408 w 754"/>
                                      <a:gd name="T17" fmla="*/ 166 h 394"/>
                                      <a:gd name="T18" fmla="*/ 396 w 754"/>
                                      <a:gd name="T19" fmla="*/ 168 h 394"/>
                                      <a:gd name="T20" fmla="*/ 461 w 754"/>
                                      <a:gd name="T21" fmla="*/ 168 h 394"/>
                                      <a:gd name="T22" fmla="*/ 466 w 754"/>
                                      <a:gd name="T23" fmla="*/ 158 h 394"/>
                                      <a:gd name="T24" fmla="*/ 468 w 754"/>
                                      <a:gd name="T25" fmla="*/ 139 h 394"/>
                                      <a:gd name="T26" fmla="*/ 468 w 754"/>
                                      <a:gd name="T27" fmla="*/ 126 h 394"/>
                                      <a:gd name="T28" fmla="*/ 465 w 754"/>
                                      <a:gd name="T29" fmla="*/ 114 h 394"/>
                                      <a:gd name="T30" fmla="*/ 462 w 754"/>
                                      <a:gd name="T31" fmla="*/ 109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4" h="394">
                                        <a:moveTo>
                                          <a:pt x="462" y="109"/>
                                        </a:moveTo>
                                        <a:lnTo>
                                          <a:pt x="396" y="109"/>
                                        </a:lnTo>
                                        <a:lnTo>
                                          <a:pt x="408" y="111"/>
                                        </a:lnTo>
                                        <a:lnTo>
                                          <a:pt x="417" y="118"/>
                                        </a:lnTo>
                                        <a:lnTo>
                                          <a:pt x="424" y="127"/>
                                        </a:lnTo>
                                        <a:lnTo>
                                          <a:pt x="426" y="139"/>
                                        </a:lnTo>
                                        <a:lnTo>
                                          <a:pt x="424" y="150"/>
                                        </a:lnTo>
                                        <a:lnTo>
                                          <a:pt x="417" y="160"/>
                                        </a:lnTo>
                                        <a:lnTo>
                                          <a:pt x="408" y="166"/>
                                        </a:lnTo>
                                        <a:lnTo>
                                          <a:pt x="396" y="168"/>
                                        </a:lnTo>
                                        <a:lnTo>
                                          <a:pt x="461" y="168"/>
                                        </a:lnTo>
                                        <a:lnTo>
                                          <a:pt x="466" y="158"/>
                                        </a:lnTo>
                                        <a:lnTo>
                                          <a:pt x="468" y="139"/>
                                        </a:lnTo>
                                        <a:lnTo>
                                          <a:pt x="468" y="126"/>
                                        </a:lnTo>
                                        <a:lnTo>
                                          <a:pt x="465" y="114"/>
                                        </a:lnTo>
                                        <a:lnTo>
                                          <a:pt x="462" y="109"/>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9"/>
                                <wps:cNvSpPr>
                                  <a:spLocks/>
                                </wps:cNvSpPr>
                                <wps:spPr bwMode="auto">
                                  <a:xfrm>
                                    <a:off x="339" y="266"/>
                                    <a:ext cx="754" cy="394"/>
                                  </a:xfrm>
                                  <a:custGeom>
                                    <a:avLst/>
                                    <a:gdLst>
                                      <a:gd name="T0" fmla="*/ 602 w 754"/>
                                      <a:gd name="T1" fmla="*/ 42 h 394"/>
                                      <a:gd name="T2" fmla="*/ 527 w 754"/>
                                      <a:gd name="T3" fmla="*/ 42 h 394"/>
                                      <a:gd name="T4" fmla="*/ 500 w 754"/>
                                      <a:gd name="T5" fmla="*/ 44 h 394"/>
                                      <a:gd name="T6" fmla="*/ 474 w 754"/>
                                      <a:gd name="T7" fmla="*/ 50 h 394"/>
                                      <a:gd name="T8" fmla="*/ 449 w 754"/>
                                      <a:gd name="T9" fmla="*/ 60 h 394"/>
                                      <a:gd name="T10" fmla="*/ 427 w 754"/>
                                      <a:gd name="T11" fmla="*/ 74 h 394"/>
                                      <a:gd name="T12" fmla="*/ 699 w 754"/>
                                      <a:gd name="T13" fmla="*/ 74 h 394"/>
                                      <a:gd name="T14" fmla="*/ 661 w 754"/>
                                      <a:gd name="T15" fmla="*/ 52 h 394"/>
                                      <a:gd name="T16" fmla="*/ 602 w 754"/>
                                      <a:gd name="T17" fmla="*/ 4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4" h="394">
                                        <a:moveTo>
                                          <a:pt x="602" y="42"/>
                                        </a:moveTo>
                                        <a:lnTo>
                                          <a:pt x="527" y="42"/>
                                        </a:lnTo>
                                        <a:lnTo>
                                          <a:pt x="500" y="44"/>
                                        </a:lnTo>
                                        <a:lnTo>
                                          <a:pt x="474" y="50"/>
                                        </a:lnTo>
                                        <a:lnTo>
                                          <a:pt x="449" y="60"/>
                                        </a:lnTo>
                                        <a:lnTo>
                                          <a:pt x="427" y="74"/>
                                        </a:lnTo>
                                        <a:lnTo>
                                          <a:pt x="699" y="74"/>
                                        </a:lnTo>
                                        <a:lnTo>
                                          <a:pt x="661" y="52"/>
                                        </a:lnTo>
                                        <a:lnTo>
                                          <a:pt x="602" y="42"/>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00"/>
                                <wps:cNvSpPr>
                                  <a:spLocks/>
                                </wps:cNvSpPr>
                                <wps:spPr bwMode="auto">
                                  <a:xfrm>
                                    <a:off x="339" y="266"/>
                                    <a:ext cx="754" cy="394"/>
                                  </a:xfrm>
                                  <a:custGeom>
                                    <a:avLst/>
                                    <a:gdLst>
                                      <a:gd name="T0" fmla="*/ 407 w 754"/>
                                      <a:gd name="T1" fmla="*/ 67 h 394"/>
                                      <a:gd name="T2" fmla="*/ 395 w 754"/>
                                      <a:gd name="T3" fmla="*/ 67 h 394"/>
                                      <a:gd name="T4" fmla="*/ 393 w 754"/>
                                      <a:gd name="T5" fmla="*/ 67 h 394"/>
                                      <a:gd name="T6" fmla="*/ 408 w 754"/>
                                      <a:gd name="T7" fmla="*/ 67 h 394"/>
                                      <a:gd name="T8" fmla="*/ 407 w 754"/>
                                      <a:gd name="T9" fmla="*/ 67 h 394"/>
                                    </a:gdLst>
                                    <a:ahLst/>
                                    <a:cxnLst>
                                      <a:cxn ang="0">
                                        <a:pos x="T0" y="T1"/>
                                      </a:cxn>
                                      <a:cxn ang="0">
                                        <a:pos x="T2" y="T3"/>
                                      </a:cxn>
                                      <a:cxn ang="0">
                                        <a:pos x="T4" y="T5"/>
                                      </a:cxn>
                                      <a:cxn ang="0">
                                        <a:pos x="T6" y="T7"/>
                                      </a:cxn>
                                      <a:cxn ang="0">
                                        <a:pos x="T8" y="T9"/>
                                      </a:cxn>
                                    </a:cxnLst>
                                    <a:rect l="0" t="0" r="r" b="b"/>
                                    <a:pathLst>
                                      <a:path w="754" h="394">
                                        <a:moveTo>
                                          <a:pt x="407" y="67"/>
                                        </a:moveTo>
                                        <a:lnTo>
                                          <a:pt x="395" y="67"/>
                                        </a:lnTo>
                                        <a:lnTo>
                                          <a:pt x="393" y="67"/>
                                        </a:lnTo>
                                        <a:lnTo>
                                          <a:pt x="408" y="67"/>
                                        </a:lnTo>
                                        <a:lnTo>
                                          <a:pt x="407" y="67"/>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01"/>
                              <wpg:cNvGrpSpPr>
                                <a:grpSpLocks/>
                              </wpg:cNvGrpSpPr>
                              <wpg:grpSpPr bwMode="auto">
                                <a:xfrm>
                                  <a:off x="0" y="597"/>
                                  <a:ext cx="1420" cy="833"/>
                                  <a:chOff x="0" y="597"/>
                                  <a:chExt cx="1420" cy="833"/>
                                </a:xfrm>
                              </wpg:grpSpPr>
                              <wps:wsp>
                                <wps:cNvPr id="194" name="Freeform 102"/>
                                <wps:cNvSpPr>
                                  <a:spLocks/>
                                </wps:cNvSpPr>
                                <wps:spPr bwMode="auto">
                                  <a:xfrm>
                                    <a:off x="0" y="597"/>
                                    <a:ext cx="1420" cy="833"/>
                                  </a:xfrm>
                                  <a:custGeom>
                                    <a:avLst/>
                                    <a:gdLst>
                                      <a:gd name="T0" fmla="*/ 457 w 1420"/>
                                      <a:gd name="T1" fmla="*/ 202 h 833"/>
                                      <a:gd name="T2" fmla="*/ 439 w 1420"/>
                                      <a:gd name="T3" fmla="*/ 205 h 833"/>
                                      <a:gd name="T4" fmla="*/ 32 w 1420"/>
                                      <a:gd name="T5" fmla="*/ 359 h 833"/>
                                      <a:gd name="T6" fmla="*/ 15 w 1420"/>
                                      <a:gd name="T7" fmla="*/ 369 h 833"/>
                                      <a:gd name="T8" fmla="*/ 4 w 1420"/>
                                      <a:gd name="T9" fmla="*/ 385 h 833"/>
                                      <a:gd name="T10" fmla="*/ 0 w 1420"/>
                                      <a:gd name="T11" fmla="*/ 404 h 833"/>
                                      <a:gd name="T12" fmla="*/ 3 w 1420"/>
                                      <a:gd name="T13" fmla="*/ 424 h 833"/>
                                      <a:gd name="T14" fmla="*/ 144 w 1420"/>
                                      <a:gd name="T15" fmla="*/ 800 h 833"/>
                                      <a:gd name="T16" fmla="*/ 155 w 1420"/>
                                      <a:gd name="T17" fmla="*/ 817 h 833"/>
                                      <a:gd name="T18" fmla="*/ 171 w 1420"/>
                                      <a:gd name="T19" fmla="*/ 828 h 833"/>
                                      <a:gd name="T20" fmla="*/ 190 w 1420"/>
                                      <a:gd name="T21" fmla="*/ 832 h 833"/>
                                      <a:gd name="T22" fmla="*/ 209 w 1420"/>
                                      <a:gd name="T23" fmla="*/ 829 h 833"/>
                                      <a:gd name="T24" fmla="*/ 309 w 1420"/>
                                      <a:gd name="T25" fmla="*/ 792 h 833"/>
                                      <a:gd name="T26" fmla="*/ 190 w 1420"/>
                                      <a:gd name="T27" fmla="*/ 792 h 833"/>
                                      <a:gd name="T28" fmla="*/ 185 w 1420"/>
                                      <a:gd name="T29" fmla="*/ 789 h 833"/>
                                      <a:gd name="T30" fmla="*/ 40 w 1420"/>
                                      <a:gd name="T31" fmla="*/ 404 h 833"/>
                                      <a:gd name="T32" fmla="*/ 42 w 1420"/>
                                      <a:gd name="T33" fmla="*/ 400 h 833"/>
                                      <a:gd name="T34" fmla="*/ 322 w 1420"/>
                                      <a:gd name="T35" fmla="*/ 294 h 833"/>
                                      <a:gd name="T36" fmla="*/ 367 w 1420"/>
                                      <a:gd name="T37" fmla="*/ 294 h 833"/>
                                      <a:gd name="T38" fmla="*/ 361 w 1420"/>
                                      <a:gd name="T39" fmla="*/ 279 h 833"/>
                                      <a:gd name="T40" fmla="*/ 456 w 1420"/>
                                      <a:gd name="T41" fmla="*/ 244 h 833"/>
                                      <a:gd name="T42" fmla="*/ 597 w 1420"/>
                                      <a:gd name="T43" fmla="*/ 244 h 833"/>
                                      <a:gd name="T44" fmla="*/ 611 w 1420"/>
                                      <a:gd name="T45" fmla="*/ 238 h 833"/>
                                      <a:gd name="T46" fmla="*/ 501 w 1420"/>
                                      <a:gd name="T47" fmla="*/ 238 h 833"/>
                                      <a:gd name="T48" fmla="*/ 499 w 1420"/>
                                      <a:gd name="T49" fmla="*/ 233 h 833"/>
                                      <a:gd name="T50" fmla="*/ 490 w 1420"/>
                                      <a:gd name="T51" fmla="*/ 217 h 833"/>
                                      <a:gd name="T52" fmla="*/ 475 w 1420"/>
                                      <a:gd name="T53" fmla="*/ 206 h 833"/>
                                      <a:gd name="T54" fmla="*/ 457 w 1420"/>
                                      <a:gd name="T55" fmla="*/ 202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20" h="833">
                                        <a:moveTo>
                                          <a:pt x="457" y="202"/>
                                        </a:moveTo>
                                        <a:lnTo>
                                          <a:pt x="439" y="205"/>
                                        </a:lnTo>
                                        <a:lnTo>
                                          <a:pt x="32" y="359"/>
                                        </a:lnTo>
                                        <a:lnTo>
                                          <a:pt x="15" y="369"/>
                                        </a:lnTo>
                                        <a:lnTo>
                                          <a:pt x="4" y="385"/>
                                        </a:lnTo>
                                        <a:lnTo>
                                          <a:pt x="0" y="404"/>
                                        </a:lnTo>
                                        <a:lnTo>
                                          <a:pt x="3" y="424"/>
                                        </a:lnTo>
                                        <a:lnTo>
                                          <a:pt x="144" y="800"/>
                                        </a:lnTo>
                                        <a:lnTo>
                                          <a:pt x="155" y="817"/>
                                        </a:lnTo>
                                        <a:lnTo>
                                          <a:pt x="171" y="828"/>
                                        </a:lnTo>
                                        <a:lnTo>
                                          <a:pt x="190" y="832"/>
                                        </a:lnTo>
                                        <a:lnTo>
                                          <a:pt x="209" y="829"/>
                                        </a:lnTo>
                                        <a:lnTo>
                                          <a:pt x="309" y="792"/>
                                        </a:lnTo>
                                        <a:lnTo>
                                          <a:pt x="190" y="792"/>
                                        </a:lnTo>
                                        <a:lnTo>
                                          <a:pt x="185" y="789"/>
                                        </a:lnTo>
                                        <a:lnTo>
                                          <a:pt x="40" y="404"/>
                                        </a:lnTo>
                                        <a:lnTo>
                                          <a:pt x="42" y="400"/>
                                        </a:lnTo>
                                        <a:lnTo>
                                          <a:pt x="322" y="294"/>
                                        </a:lnTo>
                                        <a:lnTo>
                                          <a:pt x="367" y="294"/>
                                        </a:lnTo>
                                        <a:lnTo>
                                          <a:pt x="361" y="279"/>
                                        </a:lnTo>
                                        <a:lnTo>
                                          <a:pt x="456" y="244"/>
                                        </a:lnTo>
                                        <a:lnTo>
                                          <a:pt x="597" y="244"/>
                                        </a:lnTo>
                                        <a:lnTo>
                                          <a:pt x="611" y="238"/>
                                        </a:lnTo>
                                        <a:lnTo>
                                          <a:pt x="501" y="238"/>
                                        </a:lnTo>
                                        <a:lnTo>
                                          <a:pt x="499" y="233"/>
                                        </a:lnTo>
                                        <a:lnTo>
                                          <a:pt x="490" y="217"/>
                                        </a:lnTo>
                                        <a:lnTo>
                                          <a:pt x="475" y="206"/>
                                        </a:lnTo>
                                        <a:lnTo>
                                          <a:pt x="457" y="20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03"/>
                                <wps:cNvSpPr>
                                  <a:spLocks/>
                                </wps:cNvSpPr>
                                <wps:spPr bwMode="auto">
                                  <a:xfrm>
                                    <a:off x="0" y="597"/>
                                    <a:ext cx="1420" cy="833"/>
                                  </a:xfrm>
                                  <a:custGeom>
                                    <a:avLst/>
                                    <a:gdLst>
                                      <a:gd name="T0" fmla="*/ 367 w 1420"/>
                                      <a:gd name="T1" fmla="*/ 294 h 833"/>
                                      <a:gd name="T2" fmla="*/ 322 w 1420"/>
                                      <a:gd name="T3" fmla="*/ 294 h 833"/>
                                      <a:gd name="T4" fmla="*/ 470 w 1420"/>
                                      <a:gd name="T5" fmla="*/ 686 h 833"/>
                                      <a:gd name="T6" fmla="*/ 190 w 1420"/>
                                      <a:gd name="T7" fmla="*/ 792 h 833"/>
                                      <a:gd name="T8" fmla="*/ 309 w 1420"/>
                                      <a:gd name="T9" fmla="*/ 792 h 833"/>
                                      <a:gd name="T10" fmla="*/ 616 w 1420"/>
                                      <a:gd name="T11" fmla="*/ 676 h 833"/>
                                      <a:gd name="T12" fmla="*/ 623 w 1420"/>
                                      <a:gd name="T13" fmla="*/ 672 h 833"/>
                                      <a:gd name="T14" fmla="*/ 509 w 1420"/>
                                      <a:gd name="T15" fmla="*/ 672 h 833"/>
                                      <a:gd name="T16" fmla="*/ 367 w 1420"/>
                                      <a:gd name="T17" fmla="*/ 294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0" h="833">
                                        <a:moveTo>
                                          <a:pt x="367" y="294"/>
                                        </a:moveTo>
                                        <a:lnTo>
                                          <a:pt x="322" y="294"/>
                                        </a:lnTo>
                                        <a:lnTo>
                                          <a:pt x="470" y="686"/>
                                        </a:lnTo>
                                        <a:lnTo>
                                          <a:pt x="190" y="792"/>
                                        </a:lnTo>
                                        <a:lnTo>
                                          <a:pt x="309" y="792"/>
                                        </a:lnTo>
                                        <a:lnTo>
                                          <a:pt x="616" y="676"/>
                                        </a:lnTo>
                                        <a:lnTo>
                                          <a:pt x="623" y="672"/>
                                        </a:lnTo>
                                        <a:lnTo>
                                          <a:pt x="509" y="672"/>
                                        </a:lnTo>
                                        <a:lnTo>
                                          <a:pt x="367" y="2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04"/>
                                <wps:cNvSpPr>
                                  <a:spLocks/>
                                </wps:cNvSpPr>
                                <wps:spPr bwMode="auto">
                                  <a:xfrm>
                                    <a:off x="0" y="597"/>
                                    <a:ext cx="1420" cy="833"/>
                                  </a:xfrm>
                                  <a:custGeom>
                                    <a:avLst/>
                                    <a:gdLst>
                                      <a:gd name="T0" fmla="*/ 597 w 1420"/>
                                      <a:gd name="T1" fmla="*/ 244 h 833"/>
                                      <a:gd name="T2" fmla="*/ 456 w 1420"/>
                                      <a:gd name="T3" fmla="*/ 244 h 833"/>
                                      <a:gd name="T4" fmla="*/ 459 w 1420"/>
                                      <a:gd name="T5" fmla="*/ 245 h 833"/>
                                      <a:gd name="T6" fmla="*/ 605 w 1420"/>
                                      <a:gd name="T7" fmla="*/ 633 h 833"/>
                                      <a:gd name="T8" fmla="*/ 604 w 1420"/>
                                      <a:gd name="T9" fmla="*/ 636 h 833"/>
                                      <a:gd name="T10" fmla="*/ 509 w 1420"/>
                                      <a:gd name="T11" fmla="*/ 672 h 833"/>
                                      <a:gd name="T12" fmla="*/ 623 w 1420"/>
                                      <a:gd name="T13" fmla="*/ 672 h 833"/>
                                      <a:gd name="T14" fmla="*/ 632 w 1420"/>
                                      <a:gd name="T15" fmla="*/ 666 h 833"/>
                                      <a:gd name="T16" fmla="*/ 642 w 1420"/>
                                      <a:gd name="T17" fmla="*/ 651 h 833"/>
                                      <a:gd name="T18" fmla="*/ 647 w 1420"/>
                                      <a:gd name="T19" fmla="*/ 634 h 833"/>
                                      <a:gd name="T20" fmla="*/ 644 w 1420"/>
                                      <a:gd name="T21" fmla="*/ 615 h 833"/>
                                      <a:gd name="T22" fmla="*/ 642 w 1420"/>
                                      <a:gd name="T23" fmla="*/ 610 h 833"/>
                                      <a:gd name="T24" fmla="*/ 681 w 1420"/>
                                      <a:gd name="T25" fmla="*/ 594 h 833"/>
                                      <a:gd name="T26" fmla="*/ 708 w 1420"/>
                                      <a:gd name="T27" fmla="*/ 583 h 833"/>
                                      <a:gd name="T28" fmla="*/ 733 w 1420"/>
                                      <a:gd name="T29" fmla="*/ 578 h 833"/>
                                      <a:gd name="T30" fmla="*/ 764 w 1420"/>
                                      <a:gd name="T31" fmla="*/ 576 h 833"/>
                                      <a:gd name="T32" fmla="*/ 776 w 1420"/>
                                      <a:gd name="T33" fmla="*/ 575 h 833"/>
                                      <a:gd name="T34" fmla="*/ 780 w 1420"/>
                                      <a:gd name="T35" fmla="*/ 571 h 833"/>
                                      <a:gd name="T36" fmla="*/ 627 w 1420"/>
                                      <a:gd name="T37" fmla="*/ 571 h 833"/>
                                      <a:gd name="T38" fmla="*/ 516 w 1420"/>
                                      <a:gd name="T39" fmla="*/ 277 h 833"/>
                                      <a:gd name="T40" fmla="*/ 597 w 1420"/>
                                      <a:gd name="T41" fmla="*/ 244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0" h="833">
                                        <a:moveTo>
                                          <a:pt x="597" y="244"/>
                                        </a:moveTo>
                                        <a:lnTo>
                                          <a:pt x="456" y="244"/>
                                        </a:lnTo>
                                        <a:lnTo>
                                          <a:pt x="459" y="245"/>
                                        </a:lnTo>
                                        <a:lnTo>
                                          <a:pt x="605" y="633"/>
                                        </a:lnTo>
                                        <a:lnTo>
                                          <a:pt x="604" y="636"/>
                                        </a:lnTo>
                                        <a:lnTo>
                                          <a:pt x="509" y="672"/>
                                        </a:lnTo>
                                        <a:lnTo>
                                          <a:pt x="623" y="672"/>
                                        </a:lnTo>
                                        <a:lnTo>
                                          <a:pt x="632" y="666"/>
                                        </a:lnTo>
                                        <a:lnTo>
                                          <a:pt x="642" y="651"/>
                                        </a:lnTo>
                                        <a:lnTo>
                                          <a:pt x="647" y="634"/>
                                        </a:lnTo>
                                        <a:lnTo>
                                          <a:pt x="644" y="615"/>
                                        </a:lnTo>
                                        <a:lnTo>
                                          <a:pt x="642" y="610"/>
                                        </a:lnTo>
                                        <a:lnTo>
                                          <a:pt x="681" y="594"/>
                                        </a:lnTo>
                                        <a:lnTo>
                                          <a:pt x="708" y="583"/>
                                        </a:lnTo>
                                        <a:lnTo>
                                          <a:pt x="733" y="578"/>
                                        </a:lnTo>
                                        <a:lnTo>
                                          <a:pt x="764" y="576"/>
                                        </a:lnTo>
                                        <a:lnTo>
                                          <a:pt x="776" y="575"/>
                                        </a:lnTo>
                                        <a:lnTo>
                                          <a:pt x="780" y="571"/>
                                        </a:lnTo>
                                        <a:lnTo>
                                          <a:pt x="627" y="571"/>
                                        </a:lnTo>
                                        <a:lnTo>
                                          <a:pt x="516" y="277"/>
                                        </a:lnTo>
                                        <a:lnTo>
                                          <a:pt x="597" y="24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05"/>
                                <wps:cNvSpPr>
                                  <a:spLocks/>
                                </wps:cNvSpPr>
                                <wps:spPr bwMode="auto">
                                  <a:xfrm>
                                    <a:off x="0" y="597"/>
                                    <a:ext cx="1420" cy="833"/>
                                  </a:xfrm>
                                  <a:custGeom>
                                    <a:avLst/>
                                    <a:gdLst>
                                      <a:gd name="T0" fmla="*/ 861 w 1420"/>
                                      <a:gd name="T1" fmla="*/ 533 h 833"/>
                                      <a:gd name="T2" fmla="*/ 850 w 1420"/>
                                      <a:gd name="T3" fmla="*/ 533 h 833"/>
                                      <a:gd name="T4" fmla="*/ 840 w 1420"/>
                                      <a:gd name="T5" fmla="*/ 543 h 833"/>
                                      <a:gd name="T6" fmla="*/ 840 w 1420"/>
                                      <a:gd name="T7" fmla="*/ 566 h 833"/>
                                      <a:gd name="T8" fmla="*/ 850 w 1420"/>
                                      <a:gd name="T9" fmla="*/ 575 h 833"/>
                                      <a:gd name="T10" fmla="*/ 919 w 1420"/>
                                      <a:gd name="T11" fmla="*/ 576 h 833"/>
                                      <a:gd name="T12" fmla="*/ 931 w 1420"/>
                                      <a:gd name="T13" fmla="*/ 576 h 833"/>
                                      <a:gd name="T14" fmla="*/ 959 w 1420"/>
                                      <a:gd name="T15" fmla="*/ 572 h 833"/>
                                      <a:gd name="T16" fmla="*/ 998 w 1420"/>
                                      <a:gd name="T17" fmla="*/ 562 h 833"/>
                                      <a:gd name="T18" fmla="*/ 1041 w 1420"/>
                                      <a:gd name="T19" fmla="*/ 540 h 833"/>
                                      <a:gd name="T20" fmla="*/ 1049 w 1420"/>
                                      <a:gd name="T21" fmla="*/ 534 h 833"/>
                                      <a:gd name="T22" fmla="*/ 929 w 1420"/>
                                      <a:gd name="T23" fmla="*/ 534 h 833"/>
                                      <a:gd name="T24" fmla="*/ 861 w 1420"/>
                                      <a:gd name="T25" fmla="*/ 533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0" h="833">
                                        <a:moveTo>
                                          <a:pt x="861" y="533"/>
                                        </a:moveTo>
                                        <a:lnTo>
                                          <a:pt x="850" y="533"/>
                                        </a:lnTo>
                                        <a:lnTo>
                                          <a:pt x="840" y="543"/>
                                        </a:lnTo>
                                        <a:lnTo>
                                          <a:pt x="840" y="566"/>
                                        </a:lnTo>
                                        <a:lnTo>
                                          <a:pt x="850" y="575"/>
                                        </a:lnTo>
                                        <a:lnTo>
                                          <a:pt x="919" y="576"/>
                                        </a:lnTo>
                                        <a:lnTo>
                                          <a:pt x="931" y="576"/>
                                        </a:lnTo>
                                        <a:lnTo>
                                          <a:pt x="959" y="572"/>
                                        </a:lnTo>
                                        <a:lnTo>
                                          <a:pt x="998" y="562"/>
                                        </a:lnTo>
                                        <a:lnTo>
                                          <a:pt x="1041" y="540"/>
                                        </a:lnTo>
                                        <a:lnTo>
                                          <a:pt x="1049" y="534"/>
                                        </a:lnTo>
                                        <a:lnTo>
                                          <a:pt x="929" y="534"/>
                                        </a:lnTo>
                                        <a:lnTo>
                                          <a:pt x="861" y="533"/>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6"/>
                                <wps:cNvSpPr>
                                  <a:spLocks/>
                                </wps:cNvSpPr>
                                <wps:spPr bwMode="auto">
                                  <a:xfrm>
                                    <a:off x="0" y="597"/>
                                    <a:ext cx="1420" cy="833"/>
                                  </a:xfrm>
                                  <a:custGeom>
                                    <a:avLst/>
                                    <a:gdLst>
                                      <a:gd name="T0" fmla="*/ 774 w 1420"/>
                                      <a:gd name="T1" fmla="*/ 533 h 833"/>
                                      <a:gd name="T2" fmla="*/ 763 w 1420"/>
                                      <a:gd name="T3" fmla="*/ 534 h 833"/>
                                      <a:gd name="T4" fmla="*/ 726 w 1420"/>
                                      <a:gd name="T5" fmla="*/ 537 h 833"/>
                                      <a:gd name="T6" fmla="*/ 697 w 1420"/>
                                      <a:gd name="T7" fmla="*/ 543 h 833"/>
                                      <a:gd name="T8" fmla="*/ 667 w 1420"/>
                                      <a:gd name="T9" fmla="*/ 554 h 833"/>
                                      <a:gd name="T10" fmla="*/ 627 w 1420"/>
                                      <a:gd name="T11" fmla="*/ 571 h 833"/>
                                      <a:gd name="T12" fmla="*/ 780 w 1420"/>
                                      <a:gd name="T13" fmla="*/ 571 h 833"/>
                                      <a:gd name="T14" fmla="*/ 785 w 1420"/>
                                      <a:gd name="T15" fmla="*/ 566 h 833"/>
                                      <a:gd name="T16" fmla="*/ 784 w 1420"/>
                                      <a:gd name="T17" fmla="*/ 542 h 833"/>
                                      <a:gd name="T18" fmla="*/ 774 w 1420"/>
                                      <a:gd name="T19" fmla="*/ 533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20" h="833">
                                        <a:moveTo>
                                          <a:pt x="774" y="533"/>
                                        </a:moveTo>
                                        <a:lnTo>
                                          <a:pt x="763" y="534"/>
                                        </a:lnTo>
                                        <a:lnTo>
                                          <a:pt x="726" y="537"/>
                                        </a:lnTo>
                                        <a:lnTo>
                                          <a:pt x="697" y="543"/>
                                        </a:lnTo>
                                        <a:lnTo>
                                          <a:pt x="667" y="554"/>
                                        </a:lnTo>
                                        <a:lnTo>
                                          <a:pt x="627" y="571"/>
                                        </a:lnTo>
                                        <a:lnTo>
                                          <a:pt x="780" y="571"/>
                                        </a:lnTo>
                                        <a:lnTo>
                                          <a:pt x="785" y="566"/>
                                        </a:lnTo>
                                        <a:lnTo>
                                          <a:pt x="784" y="542"/>
                                        </a:lnTo>
                                        <a:lnTo>
                                          <a:pt x="774" y="533"/>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07"/>
                                <wps:cNvSpPr>
                                  <a:spLocks/>
                                </wps:cNvSpPr>
                                <wps:spPr bwMode="auto">
                                  <a:xfrm>
                                    <a:off x="0" y="597"/>
                                    <a:ext cx="1420" cy="833"/>
                                  </a:xfrm>
                                  <a:custGeom>
                                    <a:avLst/>
                                    <a:gdLst>
                                      <a:gd name="T0" fmla="*/ 1402 w 1420"/>
                                      <a:gd name="T1" fmla="*/ 39 h 833"/>
                                      <a:gd name="T2" fmla="*/ 1337 w 1420"/>
                                      <a:gd name="T3" fmla="*/ 39 h 833"/>
                                      <a:gd name="T4" fmla="*/ 1363 w 1420"/>
                                      <a:gd name="T5" fmla="*/ 54 h 833"/>
                                      <a:gd name="T6" fmla="*/ 1380 w 1420"/>
                                      <a:gd name="T7" fmla="*/ 84 h 833"/>
                                      <a:gd name="T8" fmla="*/ 1378 w 1420"/>
                                      <a:gd name="T9" fmla="*/ 112 h 833"/>
                                      <a:gd name="T10" fmla="*/ 1367 w 1420"/>
                                      <a:gd name="T11" fmla="*/ 135 h 833"/>
                                      <a:gd name="T12" fmla="*/ 1358 w 1420"/>
                                      <a:gd name="T13" fmla="*/ 148 h 833"/>
                                      <a:gd name="T14" fmla="*/ 1053 w 1420"/>
                                      <a:gd name="T15" fmla="*/ 475 h 833"/>
                                      <a:gd name="T16" fmla="*/ 1019 w 1420"/>
                                      <a:gd name="T17" fmla="*/ 505 h 833"/>
                                      <a:gd name="T18" fmla="*/ 984 w 1420"/>
                                      <a:gd name="T19" fmla="*/ 522 h 833"/>
                                      <a:gd name="T20" fmla="*/ 952 w 1420"/>
                                      <a:gd name="T21" fmla="*/ 531 h 833"/>
                                      <a:gd name="T22" fmla="*/ 929 w 1420"/>
                                      <a:gd name="T23" fmla="*/ 534 h 833"/>
                                      <a:gd name="T24" fmla="*/ 1049 w 1420"/>
                                      <a:gd name="T25" fmla="*/ 534 h 833"/>
                                      <a:gd name="T26" fmla="*/ 1084 w 1420"/>
                                      <a:gd name="T27" fmla="*/ 503 h 833"/>
                                      <a:gd name="T28" fmla="*/ 1389 w 1420"/>
                                      <a:gd name="T29" fmla="*/ 176 h 833"/>
                                      <a:gd name="T30" fmla="*/ 1419 w 1420"/>
                                      <a:gd name="T31" fmla="*/ 119 h 833"/>
                                      <a:gd name="T32" fmla="*/ 1418 w 1420"/>
                                      <a:gd name="T33" fmla="*/ 66 h 833"/>
                                      <a:gd name="T34" fmla="*/ 1402 w 1420"/>
                                      <a:gd name="T35" fmla="*/ 39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20" h="833">
                                        <a:moveTo>
                                          <a:pt x="1402" y="39"/>
                                        </a:moveTo>
                                        <a:lnTo>
                                          <a:pt x="1337" y="39"/>
                                        </a:lnTo>
                                        <a:lnTo>
                                          <a:pt x="1363" y="54"/>
                                        </a:lnTo>
                                        <a:lnTo>
                                          <a:pt x="1380" y="84"/>
                                        </a:lnTo>
                                        <a:lnTo>
                                          <a:pt x="1378" y="112"/>
                                        </a:lnTo>
                                        <a:lnTo>
                                          <a:pt x="1367" y="135"/>
                                        </a:lnTo>
                                        <a:lnTo>
                                          <a:pt x="1358" y="148"/>
                                        </a:lnTo>
                                        <a:lnTo>
                                          <a:pt x="1053" y="475"/>
                                        </a:lnTo>
                                        <a:lnTo>
                                          <a:pt x="1019" y="505"/>
                                        </a:lnTo>
                                        <a:lnTo>
                                          <a:pt x="984" y="522"/>
                                        </a:lnTo>
                                        <a:lnTo>
                                          <a:pt x="952" y="531"/>
                                        </a:lnTo>
                                        <a:lnTo>
                                          <a:pt x="929" y="534"/>
                                        </a:lnTo>
                                        <a:lnTo>
                                          <a:pt x="1049" y="534"/>
                                        </a:lnTo>
                                        <a:lnTo>
                                          <a:pt x="1084" y="503"/>
                                        </a:lnTo>
                                        <a:lnTo>
                                          <a:pt x="1389" y="176"/>
                                        </a:lnTo>
                                        <a:lnTo>
                                          <a:pt x="1419" y="119"/>
                                        </a:lnTo>
                                        <a:lnTo>
                                          <a:pt x="1418" y="66"/>
                                        </a:lnTo>
                                        <a:lnTo>
                                          <a:pt x="1402" y="39"/>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08"/>
                                <wps:cNvSpPr>
                                  <a:spLocks/>
                                </wps:cNvSpPr>
                                <wps:spPr bwMode="auto">
                                  <a:xfrm>
                                    <a:off x="0" y="597"/>
                                    <a:ext cx="1420" cy="833"/>
                                  </a:xfrm>
                                  <a:custGeom>
                                    <a:avLst/>
                                    <a:gdLst>
                                      <a:gd name="T0" fmla="*/ 1010 w 1420"/>
                                      <a:gd name="T1" fmla="*/ 206 h 833"/>
                                      <a:gd name="T2" fmla="*/ 805 w 1420"/>
                                      <a:gd name="T3" fmla="*/ 206 h 833"/>
                                      <a:gd name="T4" fmla="*/ 928 w 1420"/>
                                      <a:gd name="T5" fmla="*/ 206 h 833"/>
                                      <a:gd name="T6" fmla="*/ 943 w 1420"/>
                                      <a:gd name="T7" fmla="*/ 208 h 833"/>
                                      <a:gd name="T8" fmla="*/ 957 w 1420"/>
                                      <a:gd name="T9" fmla="*/ 212 h 833"/>
                                      <a:gd name="T10" fmla="*/ 967 w 1420"/>
                                      <a:gd name="T11" fmla="*/ 219 h 833"/>
                                      <a:gd name="T12" fmla="*/ 976 w 1420"/>
                                      <a:gd name="T13" fmla="*/ 230 h 833"/>
                                      <a:gd name="T14" fmla="*/ 983 w 1420"/>
                                      <a:gd name="T15" fmla="*/ 241 h 833"/>
                                      <a:gd name="T16" fmla="*/ 984 w 1420"/>
                                      <a:gd name="T17" fmla="*/ 253 h 833"/>
                                      <a:gd name="T18" fmla="*/ 985 w 1420"/>
                                      <a:gd name="T19" fmla="*/ 256 h 833"/>
                                      <a:gd name="T20" fmla="*/ 983 w 1420"/>
                                      <a:gd name="T21" fmla="*/ 266 h 833"/>
                                      <a:gd name="T22" fmla="*/ 977 w 1420"/>
                                      <a:gd name="T23" fmla="*/ 283 h 833"/>
                                      <a:gd name="T24" fmla="*/ 965 w 1420"/>
                                      <a:gd name="T25" fmla="*/ 299 h 833"/>
                                      <a:gd name="T26" fmla="*/ 942 w 1420"/>
                                      <a:gd name="T27" fmla="*/ 309 h 833"/>
                                      <a:gd name="T28" fmla="*/ 890 w 1420"/>
                                      <a:gd name="T29" fmla="*/ 317 h 833"/>
                                      <a:gd name="T30" fmla="*/ 749 w 1420"/>
                                      <a:gd name="T31" fmla="*/ 338 h 833"/>
                                      <a:gd name="T32" fmla="*/ 741 w 1420"/>
                                      <a:gd name="T33" fmla="*/ 348 h 833"/>
                                      <a:gd name="T34" fmla="*/ 744 w 1420"/>
                                      <a:gd name="T35" fmla="*/ 370 h 833"/>
                                      <a:gd name="T36" fmla="*/ 753 w 1420"/>
                                      <a:gd name="T37" fmla="*/ 378 h 833"/>
                                      <a:gd name="T38" fmla="*/ 764 w 1420"/>
                                      <a:gd name="T39" fmla="*/ 378 h 833"/>
                                      <a:gd name="T40" fmla="*/ 765 w 1420"/>
                                      <a:gd name="T41" fmla="*/ 378 h 833"/>
                                      <a:gd name="T42" fmla="*/ 896 w 1420"/>
                                      <a:gd name="T43" fmla="*/ 358 h 833"/>
                                      <a:gd name="T44" fmla="*/ 949 w 1420"/>
                                      <a:gd name="T45" fmla="*/ 350 h 833"/>
                                      <a:gd name="T46" fmla="*/ 983 w 1420"/>
                                      <a:gd name="T47" fmla="*/ 337 h 833"/>
                                      <a:gd name="T48" fmla="*/ 1006 w 1420"/>
                                      <a:gd name="T49" fmla="*/ 316 h 833"/>
                                      <a:gd name="T50" fmla="*/ 1019 w 1420"/>
                                      <a:gd name="T51" fmla="*/ 291 h 833"/>
                                      <a:gd name="T52" fmla="*/ 1026 w 1420"/>
                                      <a:gd name="T53" fmla="*/ 266 h 833"/>
                                      <a:gd name="T54" fmla="*/ 1083 w 1420"/>
                                      <a:gd name="T55" fmla="*/ 219 h 833"/>
                                      <a:gd name="T56" fmla="*/ 1018 w 1420"/>
                                      <a:gd name="T57" fmla="*/ 219 h 833"/>
                                      <a:gd name="T58" fmla="*/ 1010 w 1420"/>
                                      <a:gd name="T59" fmla="*/ 206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20" h="833">
                                        <a:moveTo>
                                          <a:pt x="1010" y="206"/>
                                        </a:moveTo>
                                        <a:lnTo>
                                          <a:pt x="805" y="206"/>
                                        </a:lnTo>
                                        <a:lnTo>
                                          <a:pt x="928" y="206"/>
                                        </a:lnTo>
                                        <a:lnTo>
                                          <a:pt x="943" y="208"/>
                                        </a:lnTo>
                                        <a:lnTo>
                                          <a:pt x="957" y="212"/>
                                        </a:lnTo>
                                        <a:lnTo>
                                          <a:pt x="967" y="219"/>
                                        </a:lnTo>
                                        <a:lnTo>
                                          <a:pt x="976" y="230"/>
                                        </a:lnTo>
                                        <a:lnTo>
                                          <a:pt x="983" y="241"/>
                                        </a:lnTo>
                                        <a:lnTo>
                                          <a:pt x="984" y="253"/>
                                        </a:lnTo>
                                        <a:lnTo>
                                          <a:pt x="985" y="256"/>
                                        </a:lnTo>
                                        <a:lnTo>
                                          <a:pt x="983" y="266"/>
                                        </a:lnTo>
                                        <a:lnTo>
                                          <a:pt x="977" y="283"/>
                                        </a:lnTo>
                                        <a:lnTo>
                                          <a:pt x="965" y="299"/>
                                        </a:lnTo>
                                        <a:lnTo>
                                          <a:pt x="942" y="309"/>
                                        </a:lnTo>
                                        <a:lnTo>
                                          <a:pt x="890" y="317"/>
                                        </a:lnTo>
                                        <a:lnTo>
                                          <a:pt x="749" y="338"/>
                                        </a:lnTo>
                                        <a:lnTo>
                                          <a:pt x="741" y="348"/>
                                        </a:lnTo>
                                        <a:lnTo>
                                          <a:pt x="744" y="370"/>
                                        </a:lnTo>
                                        <a:lnTo>
                                          <a:pt x="753" y="378"/>
                                        </a:lnTo>
                                        <a:lnTo>
                                          <a:pt x="764" y="378"/>
                                        </a:lnTo>
                                        <a:lnTo>
                                          <a:pt x="765" y="378"/>
                                        </a:lnTo>
                                        <a:lnTo>
                                          <a:pt x="896" y="358"/>
                                        </a:lnTo>
                                        <a:lnTo>
                                          <a:pt x="949" y="350"/>
                                        </a:lnTo>
                                        <a:lnTo>
                                          <a:pt x="983" y="337"/>
                                        </a:lnTo>
                                        <a:lnTo>
                                          <a:pt x="1006" y="316"/>
                                        </a:lnTo>
                                        <a:lnTo>
                                          <a:pt x="1019" y="291"/>
                                        </a:lnTo>
                                        <a:lnTo>
                                          <a:pt x="1026" y="266"/>
                                        </a:lnTo>
                                        <a:lnTo>
                                          <a:pt x="1083" y="219"/>
                                        </a:lnTo>
                                        <a:lnTo>
                                          <a:pt x="1018" y="219"/>
                                        </a:lnTo>
                                        <a:lnTo>
                                          <a:pt x="1010" y="20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9"/>
                                <wps:cNvSpPr>
                                  <a:spLocks/>
                                </wps:cNvSpPr>
                                <wps:spPr bwMode="auto">
                                  <a:xfrm>
                                    <a:off x="0" y="597"/>
                                    <a:ext cx="1420" cy="833"/>
                                  </a:xfrm>
                                  <a:custGeom>
                                    <a:avLst/>
                                    <a:gdLst>
                                      <a:gd name="T0" fmla="*/ 807 w 1420"/>
                                      <a:gd name="T1" fmla="*/ 164 h 833"/>
                                      <a:gd name="T2" fmla="*/ 729 w 1420"/>
                                      <a:gd name="T3" fmla="*/ 165 h 833"/>
                                      <a:gd name="T4" fmla="*/ 679 w 1420"/>
                                      <a:gd name="T5" fmla="*/ 169 h 833"/>
                                      <a:gd name="T6" fmla="*/ 643 w 1420"/>
                                      <a:gd name="T7" fmla="*/ 179 h 833"/>
                                      <a:gd name="T8" fmla="*/ 501 w 1420"/>
                                      <a:gd name="T9" fmla="*/ 238 h 833"/>
                                      <a:gd name="T10" fmla="*/ 611 w 1420"/>
                                      <a:gd name="T11" fmla="*/ 238 h 833"/>
                                      <a:gd name="T12" fmla="*/ 658 w 1420"/>
                                      <a:gd name="T13" fmla="*/ 218 h 833"/>
                                      <a:gd name="T14" fmla="*/ 689 w 1420"/>
                                      <a:gd name="T15" fmla="*/ 210 h 833"/>
                                      <a:gd name="T16" fmla="*/ 732 w 1420"/>
                                      <a:gd name="T17" fmla="*/ 206 h 833"/>
                                      <a:gd name="T18" fmla="*/ 1010 w 1420"/>
                                      <a:gd name="T19" fmla="*/ 206 h 833"/>
                                      <a:gd name="T20" fmla="*/ 1005 w 1420"/>
                                      <a:gd name="T21" fmla="*/ 199 h 833"/>
                                      <a:gd name="T22" fmla="*/ 987 w 1420"/>
                                      <a:gd name="T23" fmla="*/ 181 h 833"/>
                                      <a:gd name="T24" fmla="*/ 961 w 1420"/>
                                      <a:gd name="T25" fmla="*/ 169 h 833"/>
                                      <a:gd name="T26" fmla="*/ 928 w 1420"/>
                                      <a:gd name="T27" fmla="*/ 164 h 833"/>
                                      <a:gd name="T28" fmla="*/ 807 w 1420"/>
                                      <a:gd name="T29" fmla="*/ 164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20" h="833">
                                        <a:moveTo>
                                          <a:pt x="807" y="164"/>
                                        </a:moveTo>
                                        <a:lnTo>
                                          <a:pt x="729" y="165"/>
                                        </a:lnTo>
                                        <a:lnTo>
                                          <a:pt x="679" y="169"/>
                                        </a:lnTo>
                                        <a:lnTo>
                                          <a:pt x="643" y="179"/>
                                        </a:lnTo>
                                        <a:lnTo>
                                          <a:pt x="501" y="238"/>
                                        </a:lnTo>
                                        <a:lnTo>
                                          <a:pt x="611" y="238"/>
                                        </a:lnTo>
                                        <a:lnTo>
                                          <a:pt x="658" y="218"/>
                                        </a:lnTo>
                                        <a:lnTo>
                                          <a:pt x="689" y="210"/>
                                        </a:lnTo>
                                        <a:lnTo>
                                          <a:pt x="732" y="206"/>
                                        </a:lnTo>
                                        <a:lnTo>
                                          <a:pt x="1010" y="206"/>
                                        </a:lnTo>
                                        <a:lnTo>
                                          <a:pt x="1005" y="199"/>
                                        </a:lnTo>
                                        <a:lnTo>
                                          <a:pt x="987" y="181"/>
                                        </a:lnTo>
                                        <a:lnTo>
                                          <a:pt x="961" y="169"/>
                                        </a:lnTo>
                                        <a:lnTo>
                                          <a:pt x="928" y="164"/>
                                        </a:lnTo>
                                        <a:lnTo>
                                          <a:pt x="807"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10"/>
                                <wps:cNvSpPr>
                                  <a:spLocks/>
                                </wps:cNvSpPr>
                                <wps:spPr bwMode="auto">
                                  <a:xfrm>
                                    <a:off x="0" y="597"/>
                                    <a:ext cx="1420" cy="833"/>
                                  </a:xfrm>
                                  <a:custGeom>
                                    <a:avLst/>
                                    <a:gdLst>
                                      <a:gd name="T0" fmla="*/ 1350 w 1420"/>
                                      <a:gd name="T1" fmla="*/ 0 h 833"/>
                                      <a:gd name="T2" fmla="*/ 1297 w 1420"/>
                                      <a:gd name="T3" fmla="*/ 0 h 833"/>
                                      <a:gd name="T4" fmla="*/ 1240 w 1420"/>
                                      <a:gd name="T5" fmla="*/ 34 h 833"/>
                                      <a:gd name="T6" fmla="*/ 1018 w 1420"/>
                                      <a:gd name="T7" fmla="*/ 219 h 833"/>
                                      <a:gd name="T8" fmla="*/ 1083 w 1420"/>
                                      <a:gd name="T9" fmla="*/ 219 h 833"/>
                                      <a:gd name="T10" fmla="*/ 1267 w 1420"/>
                                      <a:gd name="T11" fmla="*/ 66 h 833"/>
                                      <a:gd name="T12" fmla="*/ 1269 w 1420"/>
                                      <a:gd name="T13" fmla="*/ 65 h 833"/>
                                      <a:gd name="T14" fmla="*/ 1289 w 1420"/>
                                      <a:gd name="T15" fmla="*/ 49 h 833"/>
                                      <a:gd name="T16" fmla="*/ 1312 w 1420"/>
                                      <a:gd name="T17" fmla="*/ 39 h 833"/>
                                      <a:gd name="T18" fmla="*/ 1402 w 1420"/>
                                      <a:gd name="T19" fmla="*/ 39 h 833"/>
                                      <a:gd name="T20" fmla="*/ 1393 w 1420"/>
                                      <a:gd name="T21" fmla="*/ 24 h 833"/>
                                      <a:gd name="T22" fmla="*/ 1350 w 1420"/>
                                      <a:gd name="T23" fmla="*/ 0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20" h="833">
                                        <a:moveTo>
                                          <a:pt x="1350" y="0"/>
                                        </a:moveTo>
                                        <a:lnTo>
                                          <a:pt x="1297" y="0"/>
                                        </a:lnTo>
                                        <a:lnTo>
                                          <a:pt x="1240" y="34"/>
                                        </a:lnTo>
                                        <a:lnTo>
                                          <a:pt x="1018" y="219"/>
                                        </a:lnTo>
                                        <a:lnTo>
                                          <a:pt x="1083" y="219"/>
                                        </a:lnTo>
                                        <a:lnTo>
                                          <a:pt x="1267" y="66"/>
                                        </a:lnTo>
                                        <a:lnTo>
                                          <a:pt x="1269" y="65"/>
                                        </a:lnTo>
                                        <a:lnTo>
                                          <a:pt x="1289" y="49"/>
                                        </a:lnTo>
                                        <a:lnTo>
                                          <a:pt x="1312" y="39"/>
                                        </a:lnTo>
                                        <a:lnTo>
                                          <a:pt x="1402" y="39"/>
                                        </a:lnTo>
                                        <a:lnTo>
                                          <a:pt x="1393" y="24"/>
                                        </a:lnTo>
                                        <a:lnTo>
                                          <a:pt x="1350"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8A3014" id="Group 3" o:spid="_x0000_s1026" style="width:71pt;height:71.55pt;mso-position-horizontal-relative:char;mso-position-vertical-relative:line" coordsize="1420,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">
                      <v:shape id="Picture 90" o:spid="_x0000_s1027" type="#_x0000_t75" style="position:absolute;left:425;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">
                        <v:imagedata r:id="rId42" o:title=""/>
                      </v:shape>
                      <v:shape id="Picture 91" o:spid="_x0000_s1028" type="#_x0000_t75" style="position:absolute;left:792;top:70;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">
                        <v:imagedata r:id="rId43" o:title=""/>
                      </v:shape>
                      <v:group id="Group 92" o:spid="_x0000_s1029" style="position:absolute;left:339;top:266;width:754;height:394" coordorigin="339,266" coordsize="7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93" o:spid="_x0000_s1030" style="position:absolute;left:339;top:266;width:754;height:394;visibility:visible;mso-wrap-style:square;v-text-anchor:top" coordsize="7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" path="m250,l167,,102,11,48,41,13,87,,142,,349r3,17l13,380r14,10l44,393r666,l727,390r14,-10l750,366r3,-15l43,351r-2,-1l41,142,51,103,78,71,118,49r49,-8l368,41r-2,-2l332,18,293,4,250,xe" fillcolor="#96004d" stroked="f">
                          <v:path arrowok="t" o:connecttype="custom" o:connectlocs="250,0;167,0;102,11;48,41;13,87;0,142;0,349;3,366;13,380;27,390;44,393;710,393;727,390;741,380;750,366;753,351;43,351;41,350;41,142;51,103;78,71;118,49;167,41;368,41;366,39;332,18;293,4;250,0" o:connectangles="0,0,0,0,0,0,0,0,0,0,0,0,0,0,0,0,0,0,0,0,0,0,0,0,0,0,0,0"/>
                        </v:shape>
                        <v:shape id="Freeform 94" o:spid="_x0000_s1031" style="position:absolute;left:339;top:266;width:754;height:394;visibility:visible;mso-wrap-style:square;v-text-anchor:top" coordsize="7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" path="m368,41r-118,l280,44r27,9l332,66r20,17l340,95r-8,13l327,123r-2,16l327,158r8,17l346,189r15,12l328,211r-24,18l288,254r-6,27l282,351r42,l324,281r4,-15l339,253r17,-8l376,242r121,l489,229,464,211,432,201r15,-12l458,175r3,-7l396,168r-11,-2l375,160r-6,-10l367,139r2,-12l375,118r10,-7l396,109r66,l459,103r15,-8l491,89r17,-4l527,84r185,l709,80,699,74r-272,l418,70,408,67r-15,l368,41xe" fillcolor="#96004d" stroked="f">
                          <v:path arrowok="t" o:connecttype="custom" o:connectlocs="368,41;250,41;280,44;307,53;332,66;352,83;340,95;332,108;327,123;325,139;327,158;335,175;346,189;361,201;328,211;304,229;288,254;282,281;282,351;324,351;324,281;328,266;339,253;356,245;376,242;497,242;489,229;464,211;432,201;447,189;458,175;461,168;396,168;385,166;375,160;369,150;367,139;369,127;375,118;385,111;396,109;462,109;459,103;474,95;491,89;508,85;527,84;712,84;709,80;699,74;427,74;418,70;408,67;393,67;368,41" o:connectangles="0,0,0,0,0,0,0,0,0,0,0,0,0,0,0,0,0,0,0,0,0,0,0,0,0,0,0,0,0,0,0,0,0,0,0,0,0,0,0,0,0,0,0,0,0,0,0,0,0,0,0,0,0,0,0"/>
                        </v:shape>
                        <v:shape id="Freeform 95" o:spid="_x0000_s1032" style="position:absolute;left:339;top:266;width:754;height:394;visibility:visible;mso-wrap-style:square;v-text-anchor:top" coordsize="7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" path="m497,242r-80,l437,245r17,8l465,266r4,15l469,351r42,l511,281r-6,-27l497,242xe" fillcolor="#96004d" stroked="f">
                          <v:path arrowok="t" o:connecttype="custom" o:connectlocs="497,242;417,242;437,245;454,253;465,266;469,281;469,351;511,351;511,281;505,254;497,242" o:connectangles="0,0,0,0,0,0,0,0,0,0,0"/>
                        </v:shape>
                        <v:shape id="Freeform 96" o:spid="_x0000_s1033" style="position:absolute;left:339;top:266;width:754;height:394;visibility:visible;mso-wrap-style:square;v-text-anchor:top" coordsize="7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" path="m744,273r-23,l711,282r,68l711,351r42,l753,350r,-68l744,273xe" fillcolor="#96004d" stroked="f">
                          <v:path arrowok="t" o:connecttype="custom" o:connectlocs="744,273;721,273;711,282;711,350;711,351;753,351;753,350;753,282;744,273" o:connectangles="0,0,0,0,0,0,0,0,0"/>
                        </v:shape>
                        <v:shape id="Freeform 97" o:spid="_x0000_s1034" style="position:absolute;left:339;top:266;width:754;height:394;visibility:visible;mso-wrap-style:square;v-text-anchor:top" coordsize="7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" path="m712,84r-110,l644,91r35,18l703,137r8,34l711,208r10,9l744,217r9,-9l753,171,741,121,712,84xe" fillcolor="#96004d" stroked="f">
                          <v:path arrowok="t" o:connecttype="custom" o:connectlocs="712,84;602,84;644,91;679,109;703,137;711,171;711,208;721,217;744,217;753,208;753,171;741,121;712,84" o:connectangles="0,0,0,0,0,0,0,0,0,0,0,0,0"/>
                        </v:shape>
                        <v:shape id="Freeform 98" o:spid="_x0000_s1035" style="position:absolute;left:339;top:266;width:754;height:394;visibility:visible;mso-wrap-style:square;v-text-anchor:top" coordsize="7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" path="m462,109r-66,l408,111r9,7l424,127r2,12l424,150r-7,10l408,166r-12,2l461,168r5,-10l468,139r,-13l465,114r-3,-5xe" fillcolor="#96004d" stroked="f">
                          <v:path arrowok="t" o:connecttype="custom" o:connectlocs="462,109;396,109;408,111;417,118;424,127;426,139;424,150;417,160;408,166;396,168;461,168;466,158;468,139;468,126;465,114;462,109" o:connectangles="0,0,0,0,0,0,0,0,0,0,0,0,0,0,0,0"/>
                        </v:shape>
                        <v:shape id="Freeform 99" o:spid="_x0000_s1036" style="position:absolute;left:339;top:266;width:754;height:394;visibility:visible;mso-wrap-style:square;v-text-anchor:top" coordsize="7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" path="m602,42r-75,l500,44r-26,6l449,60,427,74r272,l661,52,602,42xe" fillcolor="#96004d" stroked="f">
                          <v:path arrowok="t" o:connecttype="custom" o:connectlocs="602,42;527,42;500,44;474,50;449,60;427,74;699,74;661,52;602,42" o:connectangles="0,0,0,0,0,0,0,0,0"/>
                        </v:shape>
                        <v:shape id="Freeform 100" o:spid="_x0000_s1037" style="position:absolute;left:339;top:266;width:754;height:394;visibility:visible;mso-wrap-style:square;v-text-anchor:top" coordsize="7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" path="m407,67r-12,l393,67r15,l407,67xe" fillcolor="#96004d" stroked="f">
                          <v:path arrowok="t" o:connecttype="custom" o:connectlocs="407,67;395,67;393,67;408,67;407,67" o:connectangles="0,0,0,0,0"/>
                        </v:shape>
                      </v:group>
                      <v:group id="Group 101" o:spid="_x0000_s1038" style="position:absolute;top:597;width:1420;height:833" coordorigin=",597"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02" o:spid="_x0000_s1039" style="position:absolute;top:597;width:1420;height:833;visibility:visible;mso-wrap-style:square;v-text-anchor:top"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" path="m457,202r-18,3l32,359,15,369,4,385,,404r3,20l144,800r11,17l171,828r19,4l209,829,309,792r-119,l185,789,40,404r2,-4l322,294r45,l361,279r95,-35l597,244r14,-6l501,238r-2,-5l490,217,475,206r-18,-4xe" fillcolor="#c9187e" stroked="f">
                          <v:path arrowok="t" o:connecttype="custom" o:connectlocs="457,202;439,205;32,359;15,369;4,385;0,404;3,424;144,800;155,817;171,828;190,832;209,829;309,792;190,792;185,789;40,404;42,400;322,294;367,294;361,279;456,244;597,244;611,238;501,238;499,233;490,217;475,206;457,202" o:connectangles="0,0,0,0,0,0,0,0,0,0,0,0,0,0,0,0,0,0,0,0,0,0,0,0,0,0,0,0"/>
                        </v:shape>
                        <v:shape id="Freeform 103" o:spid="_x0000_s1040" style="position:absolute;top:597;width:1420;height:833;visibility:visible;mso-wrap-style:square;v-text-anchor:top"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" path="m367,294r-45,l470,686,190,792r119,l616,676r7,-4l509,672,367,294xe" fillcolor="#c9187e" stroked="f">
                          <v:path arrowok="t" o:connecttype="custom" o:connectlocs="367,294;322,294;470,686;190,792;309,792;616,676;623,672;509,672;367,294" o:connectangles="0,0,0,0,0,0,0,0,0"/>
                        </v:shape>
                        <v:shape id="Freeform 104" o:spid="_x0000_s1041" style="position:absolute;top:597;width:1420;height:833;visibility:visible;mso-wrap-style:square;v-text-anchor:top"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" path="m597,244r-141,l459,245,605,633r-1,3l509,672r114,l632,666r10,-15l647,634r-3,-19l642,610r39,-16l708,583r25,-5l764,576r12,-1l780,571r-153,l516,277r81,-33xe" fillcolor="#c9187e" stroked="f">
                          <v:path arrowok="t" o:connecttype="custom" o:connectlocs="597,244;456,244;459,245;605,633;604,636;509,672;623,672;632,666;642,651;647,634;644,615;642,610;681,594;708,583;733,578;764,576;776,575;780,571;627,571;516,277;597,244" o:connectangles="0,0,0,0,0,0,0,0,0,0,0,0,0,0,0,0,0,0,0,0,0"/>
                        </v:shape>
                        <v:shape id="Freeform 105" o:spid="_x0000_s1042" style="position:absolute;top:597;width:1420;height:833;visibility:visible;mso-wrap-style:square;v-text-anchor:top"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" path="m861,533r-11,l840,543r,23l850,575r69,1l931,576r28,-4l998,562r43,-22l1049,534r-120,l861,533xe" fillcolor="#c9187e" stroked="f">
                          <v:path arrowok="t" o:connecttype="custom" o:connectlocs="861,533;850,533;840,543;840,566;850,575;919,576;931,576;959,572;998,562;1041,540;1049,534;929,534;861,533" o:connectangles="0,0,0,0,0,0,0,0,0,0,0,0,0"/>
                        </v:shape>
                        <v:shape id="Freeform 106" o:spid="_x0000_s1043" style="position:absolute;top:597;width:1420;height:833;visibility:visible;mso-wrap-style:square;v-text-anchor:top"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" path="m774,533r-11,1l726,537r-29,6l667,554r-40,17l780,571r5,-5l784,542r-10,-9xe" fillcolor="#c9187e" stroked="f">
                          <v:path arrowok="t" o:connecttype="custom" o:connectlocs="774,533;763,534;726,537;697,543;667,554;627,571;780,571;785,566;784,542;774,533" o:connectangles="0,0,0,0,0,0,0,0,0,0"/>
                        </v:shape>
                        <v:shape id="Freeform 107" o:spid="_x0000_s1044" style="position:absolute;top:597;width:1420;height:833;visibility:visible;mso-wrap-style:square;v-text-anchor:top"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" path="m1402,39r-65,l1363,54r17,30l1378,112r-11,23l1358,148,1053,475r-34,30l984,522r-32,9l929,534r120,l1084,503,1389,176r30,-57l1418,66,1402,39xe" fillcolor="#c9187e" stroked="f">
                          <v:path arrowok="t" o:connecttype="custom" o:connectlocs="1402,39;1337,39;1363,54;1380,84;1378,112;1367,135;1358,148;1053,475;1019,505;984,522;952,531;929,534;1049,534;1084,503;1389,176;1419,119;1418,66;1402,39" o:connectangles="0,0,0,0,0,0,0,0,0,0,0,0,0,0,0,0,0,0"/>
                        </v:shape>
                        <v:shape id="Freeform 108" o:spid="_x0000_s1045" style="position:absolute;top:597;width:1420;height:833;visibility:visible;mso-wrap-style:square;v-text-anchor:top"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" path="m1010,206r-205,l928,206r15,2l957,212r10,7l976,230r7,11l984,253r1,3l983,266r-6,17l965,299r-23,10l890,317,749,338r-8,10l744,370r9,8l764,378r1,l896,358r53,-8l983,337r23,-21l1019,291r7,-25l1083,219r-65,l1010,206xe" fillcolor="#c9187e" stroked="f">
                          <v:path arrowok="t" o:connecttype="custom" o:connectlocs="1010,206;805,206;928,206;943,208;957,212;967,219;976,230;983,241;984,253;985,256;983,266;977,283;965,299;942,309;890,317;749,338;741,348;744,370;753,378;764,378;765,378;896,358;949,350;983,337;1006,316;1019,291;1026,266;1083,219;1018,219;1010,206" o:connectangles="0,0,0,0,0,0,0,0,0,0,0,0,0,0,0,0,0,0,0,0,0,0,0,0,0,0,0,0,0,0"/>
                        </v:shape>
                        <v:shape id="Freeform 109" o:spid="_x0000_s1046" style="position:absolute;top:597;width:1420;height:833;visibility:visible;mso-wrap-style:square;v-text-anchor:top"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" path="m807,164r-78,1l679,169r-36,10l501,238r110,l658,218r31,-8l732,206r278,l1005,199,987,181,961,169r-33,-5l807,164xe" fillcolor="#c9187e" stroked="f">
                          <v:path arrowok="t" o:connecttype="custom" o:connectlocs="807,164;729,165;679,169;643,179;501,238;611,238;658,218;689,210;732,206;1010,206;1005,199;987,181;961,169;928,164;807,164" o:connectangles="0,0,0,0,0,0,0,0,0,0,0,0,0,0,0"/>
                        </v:shape>
                        <v:shape id="Freeform 110" o:spid="_x0000_s1047" style="position:absolute;top:597;width:1420;height:833;visibility:visible;mso-wrap-style:square;v-text-anchor:top" coordsize="14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" path="m1350,r-53,l1240,34,1018,219r65,l1267,66r2,-1l1289,49r23,-10l1402,39r-9,-15l1350,xe" fillcolor="#c9187e" stroked="f">
                          <v:path arrowok="t" o:connecttype="custom" o:connectlocs="1350,0;1297,0;1240,34;1018,219;1083,219;1267,66;1269,65;1289,49;1312,39;1402,39;1393,24;1350,0" o:connectangles="0,0,0,0,0,0,0,0,0,0,0,0"/>
                        </v:shape>
                      </v:group>
                      <w10:anchorlock/>
                    </v:group>
                  </w:pict>
                </mc:Fallback>
              </mc:AlternateContent>
            </w:r>
          </w:p>
          <w:p w14:paraId="27AE09CE" w14:textId="77777777" w:rsidR="0085652E" w:rsidRPr="0085652E" w:rsidRDefault="0085652E" w:rsidP="0075621F">
            <w:pPr>
              <w:numPr>
                <w:ilvl w:val="0"/>
                <w:numId w:val="23"/>
              </w:numPr>
              <w:tabs>
                <w:tab w:val="left" w:pos="715"/>
              </w:tabs>
              <w:kinsoku w:val="0"/>
              <w:overflowPunct w:val="0"/>
              <w:autoSpaceDE w:val="0"/>
              <w:autoSpaceDN w:val="0"/>
              <w:adjustRightInd w:val="0"/>
              <w:spacing w:before="186" w:after="0" w:line="172" w:lineRule="auto"/>
              <w:ind w:right="39"/>
              <w:rPr>
                <w:rFonts w:ascii="Montserrat Light" w:hAnsi="Montserrat Light" w:cs="Montserrat Light"/>
                <w:color w:val="323031"/>
                <w:spacing w:val="-3"/>
              </w:rPr>
            </w:pPr>
            <w:r w:rsidRPr="0085652E">
              <w:rPr>
                <w:rFonts w:ascii="Montserrat Light" w:hAnsi="Montserrat Light" w:cs="Montserrat Light"/>
                <w:color w:val="323031"/>
              </w:rPr>
              <w:t xml:space="preserve">Family friendly policies, including career break, part-time working, job share, term time working and </w:t>
            </w:r>
            <w:r w:rsidRPr="0085652E">
              <w:rPr>
                <w:rFonts w:ascii="Montserrat Light" w:hAnsi="Montserrat Light" w:cs="Montserrat Light"/>
                <w:color w:val="323031"/>
                <w:spacing w:val="-3"/>
              </w:rPr>
              <w:t>special leave</w:t>
            </w:r>
          </w:p>
          <w:p w14:paraId="5ABAFAD4" w14:textId="77777777" w:rsidR="0085652E" w:rsidRPr="0085652E" w:rsidRDefault="0085652E" w:rsidP="0075621F">
            <w:pPr>
              <w:numPr>
                <w:ilvl w:val="0"/>
                <w:numId w:val="23"/>
              </w:numPr>
              <w:tabs>
                <w:tab w:val="left" w:pos="715"/>
              </w:tabs>
              <w:kinsoku w:val="0"/>
              <w:overflowPunct w:val="0"/>
              <w:autoSpaceDE w:val="0"/>
              <w:autoSpaceDN w:val="0"/>
              <w:adjustRightInd w:val="0"/>
              <w:spacing w:before="109" w:after="0" w:line="172" w:lineRule="auto"/>
              <w:ind w:right="65"/>
              <w:rPr>
                <w:rFonts w:ascii="Montserrat Light" w:hAnsi="Montserrat Light" w:cs="Montserrat Light"/>
                <w:color w:val="323031"/>
                <w:spacing w:val="-3"/>
              </w:rPr>
            </w:pPr>
            <w:r w:rsidRPr="0085652E">
              <w:rPr>
                <w:rFonts w:ascii="Montserrat Light" w:hAnsi="Montserrat Light" w:cs="Montserrat Light"/>
                <w:color w:val="323031"/>
              </w:rPr>
              <w:t>Generous maternity, foster,</w:t>
            </w:r>
            <w:r w:rsidRPr="0085652E">
              <w:rPr>
                <w:rFonts w:ascii="Montserrat Light" w:hAnsi="Montserrat Light" w:cs="Montserrat Light"/>
                <w:color w:val="323031"/>
                <w:spacing w:val="-21"/>
              </w:rPr>
              <w:t xml:space="preserve"> </w:t>
            </w:r>
            <w:r w:rsidRPr="0085652E">
              <w:rPr>
                <w:rFonts w:ascii="Montserrat Light" w:hAnsi="Montserrat Light" w:cs="Montserrat Light"/>
                <w:color w:val="323031"/>
              </w:rPr>
              <w:t xml:space="preserve">adoption, and shared parental </w:t>
            </w:r>
            <w:r w:rsidRPr="0085652E">
              <w:rPr>
                <w:rFonts w:ascii="Montserrat Light" w:hAnsi="Montserrat Light" w:cs="Montserrat Light"/>
                <w:color w:val="323031"/>
                <w:spacing w:val="-3"/>
              </w:rPr>
              <w:t>leave</w:t>
            </w:r>
          </w:p>
        </w:tc>
      </w:tr>
    </w:tbl>
    <w:p w14:paraId="315B6C2D" w14:textId="6D811DEC" w:rsidR="001761A2" w:rsidRDefault="001761A2" w:rsidP="00187A8A">
      <w:pPr>
        <w:rPr>
          <w:rFonts w:asciiTheme="majorHAnsi" w:eastAsia="Montserrat" w:hAnsiTheme="majorHAnsi" w:cs="Montserrat"/>
          <w:noProof/>
          <w:color w:val="C9187E"/>
          <w:sz w:val="40"/>
          <w:szCs w:val="40"/>
          <w:bdr w:val="nil"/>
          <w:lang w:val="cy-GB"/>
        </w:rPr>
      </w:pPr>
    </w:p>
    <w:p w14:paraId="41155C95" w14:textId="53BEE566" w:rsidR="00132630" w:rsidRPr="00334CC2" w:rsidRDefault="00334CC2" w:rsidP="00334CC2">
      <w:pPr>
        <w:spacing w:before="240" w:after="240" w:line="288" w:lineRule="auto"/>
        <w:rPr>
          <w:rFonts w:asciiTheme="majorHAnsi" w:eastAsia="Montserrat" w:hAnsiTheme="majorHAnsi" w:cs="Montserrat"/>
          <w:noProof/>
          <w:color w:val="C9187E"/>
          <w:sz w:val="40"/>
          <w:szCs w:val="40"/>
          <w:bdr w:val="nil"/>
          <w:lang w:val="cy-GB"/>
        </w:rPr>
      </w:pPr>
      <w:r>
        <w:rPr>
          <w:rFonts w:asciiTheme="majorHAnsi" w:eastAsia="Montserrat" w:hAnsiTheme="majorHAnsi" w:cs="Montserrat"/>
          <w:noProof/>
          <w:color w:val="C9187E"/>
          <w:sz w:val="40"/>
          <w:szCs w:val="40"/>
          <w:bdr w:val="nil"/>
          <w:lang w:val="cy-GB"/>
        </w:rPr>
        <w:br w:type="page"/>
      </w:r>
    </w:p>
    <w:p w14:paraId="6B8D90E6" w14:textId="77777777" w:rsidR="00132630" w:rsidRDefault="00132630" w:rsidP="00132630">
      <w:pPr>
        <w:pStyle w:val="Heading1"/>
      </w:pPr>
      <w:r>
        <w:lastRenderedPageBreak/>
        <w:t>Our Values:  </w:t>
      </w:r>
    </w:p>
    <w:p w14:paraId="30FCC06A" w14:textId="15D266EB" w:rsidR="00132630" w:rsidRDefault="00132630" w:rsidP="00132630">
      <w:pPr>
        <w:pStyle w:val="paragraph"/>
        <w:spacing w:before="0" w:beforeAutospacing="0" w:after="0" w:afterAutospacing="0"/>
        <w:textAlignment w:val="baseline"/>
        <w:rPr>
          <w:rStyle w:val="eop"/>
          <w:rFonts w:ascii="Segoe UI" w:eastAsiaTheme="majorEastAsia" w:hAnsi="Segoe UI" w:cs="Segoe UI"/>
          <w:color w:val="000000"/>
        </w:rPr>
      </w:pPr>
      <w:r>
        <w:rPr>
          <w:rFonts w:asciiTheme="minorHAnsi" w:eastAsiaTheme="minorHAnsi" w:hAnsiTheme="minorHAnsi" w:cstheme="minorBidi"/>
          <w:lang w:eastAsia="en-US"/>
        </w:rPr>
        <w:t xml:space="preserve">Our values are part of everything we do. Together, we’ve created a set of values that celebrate the way we work </w:t>
      </w:r>
      <w:r w:rsidR="001501A8">
        <w:rPr>
          <w:rFonts w:asciiTheme="minorHAnsi" w:eastAsiaTheme="minorHAnsi" w:hAnsiTheme="minorHAnsi" w:cstheme="minorBidi"/>
          <w:lang w:eastAsia="en-US"/>
        </w:rPr>
        <w:t>together and</w:t>
      </w:r>
      <w:r>
        <w:rPr>
          <w:rFonts w:asciiTheme="minorHAnsi" w:eastAsiaTheme="minorHAnsi" w:hAnsiTheme="minorHAnsi" w:cstheme="minorBidi"/>
          <w:lang w:eastAsia="en-US"/>
        </w:rPr>
        <w:t xml:space="preserve"> remind us of who we are and what we stand for.</w:t>
      </w:r>
      <w:r>
        <w:rPr>
          <w:rStyle w:val="normaltextrun"/>
          <w:rFonts w:ascii="Segoe UI" w:hAnsi="Segoe UI" w:cs="Segoe UI"/>
        </w:rPr>
        <w:t> </w:t>
      </w:r>
      <w:r>
        <w:rPr>
          <w:rStyle w:val="normaltextrun"/>
          <w:rFonts w:ascii="Segoe UI" w:hAnsi="Segoe UI" w:cs="Segoe UI"/>
        </w:rPr>
        <w:br/>
        <w:t>  </w:t>
      </w:r>
      <w:r>
        <w:rPr>
          <w:rStyle w:val="eop"/>
          <w:rFonts w:ascii="Segoe UI" w:eastAsiaTheme="majorEastAsia" w:hAnsi="Segoe UI" w:cs="Segoe UI"/>
          <w:color w:val="000000"/>
        </w:rPr>
        <w:t> </w:t>
      </w:r>
    </w:p>
    <w:p w14:paraId="6B6E7BE5" w14:textId="77777777" w:rsidR="00132630" w:rsidRDefault="00132630" w:rsidP="00132630">
      <w:pPr>
        <w:pStyle w:val="paragraph"/>
        <w:spacing w:before="0" w:beforeAutospacing="0" w:after="0" w:afterAutospacing="0"/>
        <w:textAlignment w:val="baseline"/>
        <w:rPr>
          <w:rFonts w:eastAsiaTheme="majorEastAsia"/>
          <w:noProof/>
        </w:rPr>
      </w:pPr>
    </w:p>
    <w:p w14:paraId="0893F4C9" w14:textId="77777777" w:rsidR="00132630" w:rsidRDefault="00132630" w:rsidP="0013263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40" w:type="dxa"/>
          <w:left w:w="227" w:type="dxa"/>
          <w:bottom w:w="340" w:type="dxa"/>
          <w:right w:w="227" w:type="dxa"/>
        </w:tblCellMar>
        <w:tblLook w:val="04A0" w:firstRow="1" w:lastRow="0" w:firstColumn="1" w:lastColumn="0" w:noHBand="0" w:noVBand="1"/>
      </w:tblPr>
      <w:tblGrid>
        <w:gridCol w:w="3005"/>
        <w:gridCol w:w="3005"/>
        <w:gridCol w:w="3006"/>
      </w:tblGrid>
      <w:tr w:rsidR="00132630" w14:paraId="610EDDF5" w14:textId="77777777" w:rsidTr="001326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hideMark/>
          </w:tcPr>
          <w:p w14:paraId="2F226869" w14:textId="68936903" w:rsidR="00132630" w:rsidRDefault="00132630">
            <w:pPr>
              <w:jc w:val="center"/>
              <w:rPr>
                <w:color w:val="414042"/>
              </w:rPr>
            </w:pPr>
            <w:r>
              <w:rPr>
                <w:rFonts w:ascii="Montserrat" w:hAnsi="Montserrat"/>
                <w:noProof/>
                <w:color w:val="414042"/>
              </w:rPr>
              <w:drawing>
                <wp:inline distT="0" distB="0" distL="0" distR="0" wp14:anchorId="5E30303F" wp14:editId="5E150CA8">
                  <wp:extent cx="1438275" cy="1438275"/>
                  <wp:effectExtent l="0" t="0" r="9525" b="9525"/>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 up of a sig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3005" w:type="dxa"/>
            <w:hideMark/>
          </w:tcPr>
          <w:p w14:paraId="560C501F" w14:textId="26E51BBC" w:rsidR="00132630" w:rsidRDefault="00132630">
            <w:pPr>
              <w:jc w:val="center"/>
              <w:cnfStyle w:val="100000000000" w:firstRow="1" w:lastRow="0" w:firstColumn="0" w:lastColumn="0" w:oddVBand="0" w:evenVBand="0" w:oddHBand="0" w:evenHBand="0" w:firstRowFirstColumn="0" w:firstRowLastColumn="0" w:lastRowFirstColumn="0" w:lastRowLastColumn="0"/>
              <w:rPr>
                <w:color w:val="414042"/>
              </w:rPr>
            </w:pPr>
            <w:r>
              <w:rPr>
                <w:rFonts w:ascii="Montserrat" w:hAnsi="Montserrat"/>
                <w:noProof/>
                <w:color w:val="414042"/>
              </w:rPr>
              <w:drawing>
                <wp:inline distT="0" distB="0" distL="0" distR="0" wp14:anchorId="79B7D240" wp14:editId="658B2A5D">
                  <wp:extent cx="1438275" cy="1438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3006" w:type="dxa"/>
            <w:hideMark/>
          </w:tcPr>
          <w:p w14:paraId="316A9625" w14:textId="01181A94" w:rsidR="00132630" w:rsidRDefault="00132630">
            <w:pPr>
              <w:jc w:val="center"/>
              <w:cnfStyle w:val="100000000000" w:firstRow="1" w:lastRow="0" w:firstColumn="0" w:lastColumn="0" w:oddVBand="0" w:evenVBand="0" w:oddHBand="0" w:evenHBand="0" w:firstRowFirstColumn="0" w:firstRowLastColumn="0" w:lastRowFirstColumn="0" w:lastRowLastColumn="0"/>
              <w:rPr>
                <w:color w:val="414042"/>
              </w:rPr>
            </w:pPr>
            <w:r>
              <w:rPr>
                <w:rFonts w:ascii="Montserrat" w:hAnsi="Montserrat"/>
                <w:noProof/>
                <w:color w:val="414042"/>
              </w:rPr>
              <w:drawing>
                <wp:inline distT="0" distB="0" distL="0" distR="0" wp14:anchorId="1C09DAA3" wp14:editId="10CC1A42">
                  <wp:extent cx="1438275" cy="1438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r w:rsidR="00132630" w14:paraId="463F64F9" w14:textId="77777777" w:rsidTr="00132630">
        <w:trPr>
          <w:jc w:val="center"/>
        </w:trPr>
        <w:tc>
          <w:tcPr>
            <w:cnfStyle w:val="001000000000" w:firstRow="0" w:lastRow="0" w:firstColumn="1" w:lastColumn="0" w:oddVBand="0" w:evenVBand="0" w:oddHBand="0" w:evenHBand="0" w:firstRowFirstColumn="0" w:firstRowLastColumn="0" w:lastRowFirstColumn="0" w:lastRowLastColumn="0"/>
            <w:tcW w:w="3005" w:type="dxa"/>
            <w:hideMark/>
          </w:tcPr>
          <w:p w14:paraId="1265FC03" w14:textId="77777777" w:rsidR="00132630" w:rsidRDefault="00132630">
            <w:pPr>
              <w:spacing w:before="240" w:after="240" w:line="264" w:lineRule="auto"/>
              <w:jc w:val="center"/>
              <w:rPr>
                <w:rFonts w:ascii="Montserrat" w:hAnsi="Montserrat"/>
                <w:b w:val="0"/>
                <w:color w:val="30AF87"/>
                <w:sz w:val="24"/>
              </w:rPr>
            </w:pPr>
            <w:r>
              <w:rPr>
                <w:rFonts w:ascii="Montserrat" w:hAnsi="Montserrat"/>
                <w:color w:val="30AF87"/>
                <w:sz w:val="24"/>
              </w:rPr>
              <w:t>RESPECT</w:t>
            </w:r>
          </w:p>
          <w:p w14:paraId="6D81CA2A" w14:textId="77777777" w:rsidR="00132630" w:rsidRDefault="00132630">
            <w:pPr>
              <w:jc w:val="center"/>
              <w:rPr>
                <w:b w:val="0"/>
                <w:color w:val="414042"/>
              </w:rPr>
            </w:pPr>
            <w:r>
              <w:rPr>
                <w:rFonts w:ascii="Montserrat Light" w:hAnsi="Montserrat Light"/>
                <w:b w:val="0"/>
                <w:color w:val="414042"/>
                <w:sz w:val="24"/>
              </w:rPr>
              <w:t>We are inclusive, kind, and value each other’s contributions in delivering excellent services</w:t>
            </w:r>
          </w:p>
        </w:tc>
        <w:tc>
          <w:tcPr>
            <w:tcW w:w="3005" w:type="dxa"/>
            <w:hideMark/>
          </w:tcPr>
          <w:p w14:paraId="2735AD9D" w14:textId="77777777" w:rsidR="00132630" w:rsidRDefault="00132630">
            <w:pPr>
              <w:spacing w:before="240" w:after="240" w:line="264"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color w:val="EF404A"/>
                <w:sz w:val="24"/>
              </w:rPr>
            </w:pPr>
            <w:r>
              <w:rPr>
                <w:rFonts w:ascii="Montserrat" w:hAnsi="Montserrat"/>
                <w:b/>
                <w:color w:val="EF404A"/>
                <w:sz w:val="24"/>
              </w:rPr>
              <w:t>PASSION</w:t>
            </w:r>
          </w:p>
          <w:p w14:paraId="5152195B" w14:textId="77777777" w:rsidR="00132630" w:rsidRDefault="00132630">
            <w:pPr>
              <w:jc w:val="center"/>
              <w:cnfStyle w:val="000000000000" w:firstRow="0" w:lastRow="0" w:firstColumn="0" w:lastColumn="0" w:oddVBand="0" w:evenVBand="0" w:oddHBand="0" w:evenHBand="0" w:firstRowFirstColumn="0" w:firstRowLastColumn="0" w:lastRowFirstColumn="0" w:lastRowLastColumn="0"/>
              <w:rPr>
                <w:color w:val="414042"/>
              </w:rPr>
            </w:pPr>
            <w:r>
              <w:rPr>
                <w:rFonts w:ascii="Montserrat Light" w:hAnsi="Montserrat Light"/>
                <w:color w:val="414042"/>
                <w:sz w:val="24"/>
              </w:rPr>
              <w:t>We are purposeful in our support of democracy and pull together to make a difference for the people of Wales</w:t>
            </w:r>
          </w:p>
        </w:tc>
        <w:tc>
          <w:tcPr>
            <w:tcW w:w="3006" w:type="dxa"/>
            <w:hideMark/>
          </w:tcPr>
          <w:p w14:paraId="55A3902C" w14:textId="77777777" w:rsidR="00132630" w:rsidRDefault="00132630">
            <w:pPr>
              <w:spacing w:before="240" w:after="240" w:line="264"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color w:val="005A6A"/>
                <w:sz w:val="24"/>
              </w:rPr>
            </w:pPr>
            <w:r>
              <w:rPr>
                <w:rFonts w:ascii="Montserrat" w:hAnsi="Montserrat"/>
                <w:b/>
                <w:color w:val="005A6A"/>
                <w:sz w:val="24"/>
              </w:rPr>
              <w:t>PRIDE</w:t>
            </w:r>
          </w:p>
          <w:p w14:paraId="7EDED933" w14:textId="77777777" w:rsidR="00132630" w:rsidRDefault="00132630">
            <w:pPr>
              <w:jc w:val="center"/>
              <w:cnfStyle w:val="000000000000" w:firstRow="0" w:lastRow="0" w:firstColumn="0" w:lastColumn="0" w:oddVBand="0" w:evenVBand="0" w:oddHBand="0" w:evenHBand="0" w:firstRowFirstColumn="0" w:firstRowLastColumn="0" w:lastRowFirstColumn="0" w:lastRowLastColumn="0"/>
              <w:rPr>
                <w:color w:val="414042"/>
              </w:rPr>
            </w:pPr>
            <w:r>
              <w:rPr>
                <w:rFonts w:ascii="Montserrat Light" w:hAnsi="Montserrat Light"/>
                <w:color w:val="414042"/>
                <w:sz w:val="24"/>
              </w:rPr>
              <w:t>We embrace innovation and celebrate our achievements together as a team</w:t>
            </w:r>
          </w:p>
        </w:tc>
      </w:tr>
      <w:tr w:rsidR="00132630" w14:paraId="01E45BBB" w14:textId="77777777" w:rsidTr="00132630">
        <w:trPr>
          <w:jc w:val="center"/>
        </w:trPr>
        <w:tc>
          <w:tcPr>
            <w:cnfStyle w:val="001000000000" w:firstRow="0" w:lastRow="0" w:firstColumn="1" w:lastColumn="0" w:oddVBand="0" w:evenVBand="0" w:oddHBand="0" w:evenHBand="0" w:firstRowFirstColumn="0" w:firstRowLastColumn="0" w:lastRowFirstColumn="0" w:lastRowLastColumn="0"/>
            <w:tcW w:w="9016" w:type="dxa"/>
            <w:gridSpan w:val="3"/>
            <w:hideMark/>
          </w:tcPr>
          <w:p w14:paraId="09119095" w14:textId="77777777" w:rsidR="00132630" w:rsidRDefault="00132630">
            <w:pPr>
              <w:spacing w:before="240" w:after="240" w:line="264" w:lineRule="auto"/>
              <w:jc w:val="center"/>
              <w:rPr>
                <w:rFonts w:ascii="Montserrat" w:hAnsi="Montserrat"/>
                <w:b w:val="0"/>
                <w:color w:val="005A6A"/>
                <w:sz w:val="24"/>
              </w:rPr>
            </w:pPr>
            <w:r>
              <w:rPr>
                <w:rFonts w:ascii="Montserrat" w:hAnsi="Montserrat"/>
                <w:color w:val="005A6A"/>
                <w:sz w:val="44"/>
              </w:rPr>
              <w:t>WE ARE ONE TEAM</w:t>
            </w:r>
          </w:p>
        </w:tc>
      </w:tr>
    </w:tbl>
    <w:p w14:paraId="309FBFDE" w14:textId="77777777" w:rsidR="00132630" w:rsidRDefault="00132630" w:rsidP="00132630">
      <w:pPr>
        <w:pStyle w:val="paragraph"/>
        <w:spacing w:before="0" w:beforeAutospacing="0" w:after="0" w:afterAutospacing="0"/>
        <w:textAlignment w:val="baseline"/>
        <w:rPr>
          <w:rFonts w:asciiTheme="minorHAnsi" w:eastAsiaTheme="minorHAnsi" w:hAnsiTheme="minorHAnsi" w:cstheme="minorBidi"/>
          <w:lang w:eastAsia="en-US"/>
        </w:rPr>
      </w:pPr>
    </w:p>
    <w:p w14:paraId="7B90848F" w14:textId="77777777" w:rsidR="00132630" w:rsidRDefault="00132630" w:rsidP="00132630">
      <w:pPr>
        <w:pStyle w:val="paragraph"/>
        <w:spacing w:before="0" w:beforeAutospacing="0" w:after="0" w:afterAutospacing="0"/>
        <w:textAlignment w:val="baseline"/>
        <w:rPr>
          <w:rFonts w:asciiTheme="minorHAnsi" w:eastAsiaTheme="minorHAnsi" w:hAnsiTheme="minorHAnsi" w:cstheme="minorBidi"/>
          <w:lang w:eastAsia="en-US"/>
        </w:rPr>
      </w:pPr>
      <w:r>
        <w:rPr>
          <w:rFonts w:asciiTheme="minorHAnsi" w:eastAsiaTheme="minorHAnsi" w:hAnsiTheme="minorHAnsi" w:cstheme="minorBidi"/>
          <w:lang w:eastAsia="en-US"/>
        </w:rPr>
        <w:t>We look forward to seeing how your values align with ours, so you can help nurture a positive and inclusive culture with us.  </w:t>
      </w:r>
    </w:p>
    <w:p w14:paraId="723A5BC8" w14:textId="77777777" w:rsidR="00132630" w:rsidRDefault="00132630" w:rsidP="00132630">
      <w:pPr>
        <w:pStyle w:val="paragraph"/>
        <w:spacing w:before="0" w:beforeAutospacing="0" w:after="0" w:afterAutospacing="0"/>
        <w:textAlignment w:val="baseline"/>
        <w:rPr>
          <w:rFonts w:ascii="Segoe UI" w:hAnsi="Segoe UI" w:cs="Segoe UI"/>
          <w:color w:val="000000"/>
        </w:rPr>
      </w:pPr>
    </w:p>
    <w:p w14:paraId="0522142A" w14:textId="77777777" w:rsidR="00132630" w:rsidRPr="009D3E6C" w:rsidRDefault="00132630" w:rsidP="001761A2">
      <w:pPr>
        <w:pStyle w:val="paragraph"/>
        <w:spacing w:before="0" w:beforeAutospacing="0" w:after="0" w:afterAutospacing="0"/>
        <w:textAlignment w:val="baseline"/>
        <w:rPr>
          <w:rFonts w:asciiTheme="minorHAnsi" w:eastAsiaTheme="minorHAnsi" w:hAnsiTheme="minorHAnsi" w:cstheme="minorBidi"/>
          <w:lang w:eastAsia="en-US"/>
        </w:rPr>
      </w:pPr>
    </w:p>
    <w:p w14:paraId="2BDC35E2" w14:textId="59A34619" w:rsidR="009D3E6C" w:rsidRPr="00C87936" w:rsidRDefault="009D3E6C" w:rsidP="009D3E6C">
      <w:pPr>
        <w:pStyle w:val="paragraph"/>
        <w:spacing w:before="0" w:beforeAutospacing="0" w:after="0" w:afterAutospacing="0"/>
        <w:textAlignment w:val="baseline"/>
        <w:rPr>
          <w:rFonts w:ascii="Segoe UI" w:hAnsi="Segoe UI" w:cs="Segoe UI"/>
          <w:color w:val="000000"/>
        </w:rPr>
      </w:pPr>
    </w:p>
    <w:p w14:paraId="3F3AD5E6" w14:textId="152D18D9" w:rsidR="00E26834" w:rsidRDefault="00E26834" w:rsidP="00E26834">
      <w:pPr>
        <w:pStyle w:val="Heading1"/>
      </w:pPr>
      <w:bookmarkStart w:id="2" w:name="_Hlk38614605"/>
      <w:r w:rsidRPr="007737E7">
        <w:t>Our official languages (Welsh and English):</w:t>
      </w:r>
    </w:p>
    <w:p w14:paraId="4F2C9DA3" w14:textId="40EDB439" w:rsidR="00E26834" w:rsidRDefault="00E26834" w:rsidP="0048225B">
      <w:pPr>
        <w:jc w:val="both"/>
      </w:pPr>
      <w:r>
        <w:t>We are  fully committed to continuously enhancing and improving our exemplary bilingual services and to being a truly bilingual organisation so that Members</w:t>
      </w:r>
      <w:r w:rsidR="00004219">
        <w:t xml:space="preserve"> of the Senedd</w:t>
      </w:r>
      <w:r>
        <w:t xml:space="preserve">, the public and staff can choose to work or communicate naturally in either or </w:t>
      </w:r>
      <w:r>
        <w:lastRenderedPageBreak/>
        <w:t>both of our official languages, with the use of both languages proactively encouraged and facilitated.</w:t>
      </w:r>
    </w:p>
    <w:p w14:paraId="40C32AC1" w14:textId="1B33AE80" w:rsidR="001C38C9" w:rsidRPr="008A127B" w:rsidRDefault="00E26834" w:rsidP="0048225B">
      <w:pPr>
        <w:jc w:val="both"/>
      </w:pPr>
      <w:r>
        <w:t xml:space="preserve">Though we do not require all our staff to be fluent in both our official languages, our expectation is that they are all committed to the delivery of services in both our official languages. To that extent, we expect all </w:t>
      </w:r>
      <w:r w:rsidR="00004219">
        <w:t>Senedd</w:t>
      </w:r>
      <w:r w:rsidR="007C56B9">
        <w:t xml:space="preserve"> </w:t>
      </w:r>
      <w:r>
        <w:t xml:space="preserve">appointees to have, or to acquire during an agreed period, courtesy-level skills in Welsh.  All posts are assessed in the context of the service area’s ability to deliver bilingual services to our customers and some posts, therefore, require a higher level of Welsh to facilitate that, such requirements are expressed </w:t>
      </w:r>
      <w:r w:rsidR="00132630">
        <w:t>above</w:t>
      </w:r>
      <w:r>
        <w:t>.</w:t>
      </w:r>
      <w:bookmarkEnd w:id="2"/>
    </w:p>
    <w:sdt>
      <w:sdtPr>
        <w:rPr>
          <w:rFonts w:ascii="Montserrat" w:eastAsia="Times New Roman" w:hAnsi="Montserrat" w:cs="Times New Roman"/>
          <w:color w:val="C9187E" w:themeColor="accent1"/>
          <w:kern w:val="40"/>
          <w:sz w:val="40"/>
          <w:lang w:eastAsia="en-GB"/>
        </w:rPr>
        <w:id w:val="262738588"/>
        <w:lock w:val="contentLocked"/>
        <w:placeholder>
          <w:docPart w:val="DefaultPlaceholder_-1854013440"/>
        </w:placeholder>
        <w:group/>
      </w:sdtPr>
      <w:sdtEndPr>
        <w:rPr>
          <w:rFonts w:asciiTheme="minorHAnsi" w:eastAsiaTheme="minorHAnsi" w:hAnsiTheme="minorHAnsi" w:cstheme="minorBidi"/>
          <w:color w:val="auto"/>
          <w:kern w:val="2"/>
          <w:sz w:val="22"/>
          <w:lang w:eastAsia="en-US"/>
        </w:rPr>
      </w:sdtEndPr>
      <w:sdtContent>
        <w:p w14:paraId="0117D769" w14:textId="6C682E91" w:rsidR="00540B32" w:rsidRPr="00D26E30" w:rsidRDefault="00540B32" w:rsidP="00D177DE">
          <w:pPr>
            <w:tabs>
              <w:tab w:val="left" w:pos="7815"/>
            </w:tabs>
            <w:rPr>
              <w:b/>
            </w:rPr>
          </w:pPr>
          <w:r w:rsidRPr="000100A4">
            <w:rPr>
              <w:rFonts w:ascii="Montserrat" w:eastAsia="Times New Roman" w:hAnsi="Montserrat" w:cs="Times New Roman"/>
              <w:color w:val="C9187E" w:themeColor="accent1"/>
              <w:kern w:val="40"/>
              <w:sz w:val="40"/>
              <w:lang w:eastAsia="en-GB"/>
            </w:rPr>
            <w:t>Diversity and Inclusion:</w:t>
          </w:r>
          <w:r>
            <w:rPr>
              <w:b/>
            </w:rPr>
            <w:t xml:space="preserve"> </w:t>
          </w:r>
          <w:r>
            <w:rPr>
              <w:b/>
            </w:rPr>
            <w:tab/>
          </w:r>
        </w:p>
        <w:p w14:paraId="0AAF8CF2" w14:textId="0A8D5395" w:rsidR="00540B32" w:rsidRDefault="00540B32" w:rsidP="00D177DE">
          <w:r>
            <w:t xml:space="preserve">We want to foster an inclusive organisational culture, attracting and retaining the widest range of talent and ensures that all our employees realise their full potential, irrespective of their background. We want our workforce to be more representative of all sections of society at all levels in the organisation. </w:t>
          </w:r>
        </w:p>
        <w:p w14:paraId="0BBEE36E" w14:textId="36516A4F" w:rsidR="00540B32" w:rsidRDefault="00540B32" w:rsidP="00D177DE">
          <w:r>
            <w:t xml:space="preserve">We welcome applications from a diverse range of people, from all backgrounds and with many different skills, experience and perspectives. We particularly encourage applications from disabled people and people from Black, Asian and Minority Ethnic backgrounds, who are currently under-represented in our workforce.  Find out more about our approach to diversity and inclusion </w:t>
          </w:r>
          <w:hyperlink r:id="rId47" w:history="1">
            <w:r w:rsidRPr="00A03937">
              <w:rPr>
                <w:rStyle w:val="Hyperlink"/>
                <w:rFonts w:ascii="Segoe UI" w:hAnsi="Segoe UI"/>
              </w:rPr>
              <w:t>on our website</w:t>
            </w:r>
          </w:hyperlink>
          <w:r>
            <w:t>.</w:t>
          </w:r>
        </w:p>
      </w:sdtContent>
    </w:sdt>
    <w:p w14:paraId="66E9058E" w14:textId="642359FA" w:rsidR="00056C35" w:rsidRDefault="00056C35" w:rsidP="00CC64C3">
      <w:pPr>
        <w:spacing w:before="100" w:beforeAutospacing="1" w:after="100" w:afterAutospacing="1"/>
      </w:pPr>
      <w:r>
        <w:t>All appointments are made on merit.</w:t>
      </w:r>
    </w:p>
    <w:p w14:paraId="1B6B01F8" w14:textId="77777777" w:rsidR="008B04F0" w:rsidRDefault="008B04F0" w:rsidP="00AE1E32">
      <w:pPr>
        <w:pStyle w:val="Heading2"/>
        <w:rPr>
          <w:b/>
          <w:bCs w:val="0"/>
        </w:rPr>
      </w:pPr>
    </w:p>
    <w:p w14:paraId="37E47EB2" w14:textId="77777777" w:rsidR="008B04F0" w:rsidRDefault="008B04F0" w:rsidP="00E9169B">
      <w:pPr>
        <w:rPr>
          <w:b/>
          <w:bCs/>
        </w:rPr>
      </w:pPr>
    </w:p>
    <w:p w14:paraId="0DBB0529" w14:textId="77777777" w:rsidR="008B04F0" w:rsidRDefault="008B04F0" w:rsidP="00E9169B">
      <w:pPr>
        <w:rPr>
          <w:b/>
          <w:bCs/>
        </w:rPr>
      </w:pPr>
    </w:p>
    <w:p w14:paraId="4D2D6B2D" w14:textId="77777777" w:rsidR="008B04F0" w:rsidRDefault="008B04F0" w:rsidP="00E9169B">
      <w:pPr>
        <w:rPr>
          <w:b/>
          <w:bCs/>
        </w:rPr>
      </w:pPr>
    </w:p>
    <w:p w14:paraId="3D098FF6" w14:textId="77777777" w:rsidR="0048225B" w:rsidRDefault="0048225B" w:rsidP="0048225B"/>
    <w:p w14:paraId="0971B2E2" w14:textId="0C77759F" w:rsidR="00CC64C3" w:rsidRDefault="0048225B" w:rsidP="0048225B">
      <w:pPr>
        <w:rPr>
          <w:b/>
        </w:rPr>
      </w:pPr>
      <w:r w:rsidRPr="006B51FB">
        <w:t xml:space="preserve"> </w:t>
      </w:r>
    </w:p>
    <w:sectPr w:rsidR="00CC64C3" w:rsidSect="00AE1E32">
      <w:headerReference w:type="even" r:id="rId48"/>
      <w:footerReference w:type="even" r:id="rId49"/>
      <w:footerReference w:type="default" r:id="rId50"/>
      <w:footerReference w:type="first" r:id="rId51"/>
      <w:pgSz w:w="11906" w:h="16838" w:code="9"/>
      <w:pgMar w:top="426" w:right="1134" w:bottom="1418"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E2FA5" w14:textId="77777777" w:rsidR="008D35F4" w:rsidRDefault="008D35F4" w:rsidP="00511AB1">
      <w:r>
        <w:separator/>
      </w:r>
    </w:p>
    <w:p w14:paraId="1A96A596" w14:textId="77777777" w:rsidR="008D35F4" w:rsidRDefault="008D35F4"/>
    <w:p w14:paraId="205B1A66" w14:textId="77777777" w:rsidR="008D35F4" w:rsidRDefault="008D35F4"/>
    <w:p w14:paraId="621089A7" w14:textId="77777777" w:rsidR="008D35F4" w:rsidRDefault="008D35F4"/>
  </w:endnote>
  <w:endnote w:type="continuationSeparator" w:id="0">
    <w:p w14:paraId="055F7A14" w14:textId="77777777" w:rsidR="008D35F4" w:rsidRDefault="008D35F4" w:rsidP="00511AB1">
      <w:r>
        <w:continuationSeparator/>
      </w:r>
    </w:p>
    <w:p w14:paraId="3ADB0DA9" w14:textId="77777777" w:rsidR="008D35F4" w:rsidRDefault="008D35F4"/>
    <w:p w14:paraId="00A7CF4F" w14:textId="77777777" w:rsidR="008D35F4" w:rsidRDefault="008D35F4"/>
    <w:p w14:paraId="40C8C50B" w14:textId="77777777" w:rsidR="008D35F4" w:rsidRDefault="008D35F4"/>
  </w:endnote>
  <w:endnote w:type="continuationNotice" w:id="1">
    <w:p w14:paraId="278FC831" w14:textId="77777777" w:rsidR="008D35F4" w:rsidRDefault="008D3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ynulliad Serif">
    <w:altName w:val="Calibri"/>
    <w:charset w:val="00"/>
    <w:family w:val="auto"/>
    <w:pitch w:val="variable"/>
    <w:sig w:usb0="A00000AF" w:usb1="5000205B" w:usb2="00000000" w:usb3="00000000" w:csb0="0000009B" w:csb1="00000000"/>
  </w:font>
  <w:font w:name="Montserrat Ligh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709965"/>
      <w:docPartObj>
        <w:docPartGallery w:val="Page Numbers (Bottom of Page)"/>
        <w:docPartUnique/>
      </w:docPartObj>
    </w:sdtPr>
    <w:sdtEndPr>
      <w:rPr>
        <w:noProof/>
      </w:rPr>
    </w:sdtEndPr>
    <w:sdtContent>
      <w:p w14:paraId="6DB8997B" w14:textId="77777777" w:rsidR="00C37E10" w:rsidRDefault="00C37E10" w:rsidP="00592810">
        <w:r>
          <w:fldChar w:fldCharType="begin"/>
        </w:r>
        <w:r>
          <w:instrText xml:space="preserve"> PAGE   \* MERGEFORMAT </w:instrText>
        </w:r>
        <w:r>
          <w:fldChar w:fldCharType="separate"/>
        </w:r>
        <w:r w:rsidR="0018309E">
          <w:rPr>
            <w:noProof/>
          </w:rPr>
          <w:t>4</w:t>
        </w:r>
        <w:r>
          <w:rPr>
            <w:noProof/>
          </w:rPr>
          <w:fldChar w:fldCharType="end"/>
        </w:r>
      </w:p>
    </w:sdtContent>
  </w:sdt>
  <w:p w14:paraId="5DE4EC35" w14:textId="77777777" w:rsidR="00E01AED" w:rsidRDefault="00E01AED"/>
  <w:p w14:paraId="32469614" w14:textId="77777777" w:rsidR="00CC6837" w:rsidRDefault="00CC6837"/>
  <w:p w14:paraId="58F85B86" w14:textId="77777777" w:rsidR="00CC6837" w:rsidRDefault="00CC68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256713"/>
      <w:docPartObj>
        <w:docPartGallery w:val="Page Numbers (Bottom of Page)"/>
        <w:docPartUnique/>
      </w:docPartObj>
    </w:sdtPr>
    <w:sdtEndPr>
      <w:rPr>
        <w:noProof/>
      </w:rPr>
    </w:sdtEndPr>
    <w:sdtContent>
      <w:p w14:paraId="777F479E" w14:textId="77777777" w:rsidR="00E01AED" w:rsidRDefault="00C37E10" w:rsidP="000F7342">
        <w:pPr>
          <w:pStyle w:val="Footer"/>
        </w:pPr>
        <w:r>
          <w:fldChar w:fldCharType="begin"/>
        </w:r>
        <w:r>
          <w:instrText xml:space="preserve"> PAGE   \* MERGEFORMAT </w:instrText>
        </w:r>
        <w:r>
          <w:fldChar w:fldCharType="separate"/>
        </w:r>
        <w:r w:rsidR="0064559E">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over-header-table"/>
      <w:tblpPr w:leftFromText="1134" w:rightFromText="1134" w:vertAnchor="page" w:horzAnchor="margin" w:tblpYSpec="bottom"/>
      <w:tblOverlap w:val="never"/>
      <w:tblW w:w="5000" w:type="pct"/>
      <w:shd w:val="clear" w:color="auto" w:fill="FFFFFF" w:themeFill="background2"/>
      <w:tblLook w:val="04A0" w:firstRow="1" w:lastRow="0" w:firstColumn="1" w:lastColumn="0" w:noHBand="0" w:noVBand="1"/>
    </w:tblPr>
    <w:tblGrid>
      <w:gridCol w:w="3901"/>
      <w:gridCol w:w="5737"/>
    </w:tblGrid>
    <w:tr w:rsidR="002D33AE" w:rsidRPr="007C35BD" w14:paraId="33EF2CE3" w14:textId="77777777" w:rsidTr="0064559E">
      <w:tc>
        <w:tcPr>
          <w:tcW w:w="2024" w:type="pct"/>
          <w:shd w:val="clear" w:color="auto" w:fill="FFFFFF" w:themeFill="background2"/>
        </w:tcPr>
        <w:p w14:paraId="2E10EB96" w14:textId="77777777" w:rsidR="002D33AE" w:rsidRPr="007C35BD" w:rsidRDefault="002D33AE" w:rsidP="002D33AE">
          <w:pPr>
            <w:tabs>
              <w:tab w:val="center" w:pos="4513"/>
              <w:tab w:val="right" w:pos="9026"/>
            </w:tabs>
            <w:rPr>
              <w:rFonts w:eastAsia="Montserrat Light" w:cs="Times New Roman"/>
              <w:color w:val="005A6A"/>
              <w:kern w:val="20"/>
              <w:sz w:val="20"/>
            </w:rPr>
          </w:pPr>
          <w:r w:rsidRPr="007C35BD">
            <w:rPr>
              <w:rFonts w:ascii="Calibri" w:eastAsia="Times New Roman" w:hAnsi="Calibri" w:cs="Times New Roman"/>
              <w:noProof/>
              <w:lang w:eastAsia="en-GB"/>
            </w:rPr>
            <w:drawing>
              <wp:inline distT="0" distB="0" distL="0" distR="0" wp14:anchorId="1E22C94D" wp14:editId="37914FC9">
                <wp:extent cx="859255" cy="434382"/>
                <wp:effectExtent l="0" t="0" r="0" b="3810"/>
                <wp:docPr id="1203063328" name="Picture 120306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9255" cy="434382"/>
                        </a:xfrm>
                        <a:prstGeom prst="rect">
                          <a:avLst/>
                        </a:prstGeom>
                        <a:grpFill/>
                      </pic:spPr>
                    </pic:pic>
                  </a:graphicData>
                </a:graphic>
              </wp:inline>
            </w:drawing>
          </w:r>
        </w:p>
      </w:tc>
      <w:tc>
        <w:tcPr>
          <w:tcW w:w="2976" w:type="pct"/>
          <w:shd w:val="clear" w:color="auto" w:fill="FFFFFF" w:themeFill="background2"/>
          <w:vAlign w:val="center"/>
        </w:tcPr>
        <w:p w14:paraId="5A2AB85A" w14:textId="1D623B9E" w:rsidR="002D33AE" w:rsidRPr="007C35BD" w:rsidRDefault="002D33AE" w:rsidP="002D33AE">
          <w:pPr>
            <w:pStyle w:val="Front-page-hyperlink"/>
          </w:pPr>
          <w:r w:rsidRPr="007C35BD">
            <w:t>www.</w:t>
          </w:r>
          <w:r w:rsidR="0085652E">
            <w:t>senedd</w:t>
          </w:r>
          <w:r w:rsidRPr="007C35BD">
            <w:t>.wales</w:t>
          </w:r>
        </w:p>
      </w:tc>
    </w:tr>
  </w:tbl>
  <w:p w14:paraId="7999D249" w14:textId="77777777" w:rsidR="007C35BD" w:rsidRDefault="007C3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FB246" w14:textId="77777777" w:rsidR="008D35F4" w:rsidRDefault="008D35F4" w:rsidP="00511AB1">
      <w:r>
        <w:separator/>
      </w:r>
    </w:p>
    <w:p w14:paraId="6A772648" w14:textId="77777777" w:rsidR="008D35F4" w:rsidRDefault="008D35F4"/>
    <w:p w14:paraId="780485EC" w14:textId="77777777" w:rsidR="008D35F4" w:rsidRDefault="008D35F4"/>
    <w:p w14:paraId="6092B2E8" w14:textId="77777777" w:rsidR="008D35F4" w:rsidRDefault="008D35F4"/>
  </w:footnote>
  <w:footnote w:type="continuationSeparator" w:id="0">
    <w:p w14:paraId="7DCB0383" w14:textId="77777777" w:rsidR="008D35F4" w:rsidRDefault="008D35F4" w:rsidP="00511AB1">
      <w:r>
        <w:continuationSeparator/>
      </w:r>
    </w:p>
    <w:p w14:paraId="7052C12E" w14:textId="77777777" w:rsidR="008D35F4" w:rsidRDefault="008D35F4"/>
    <w:p w14:paraId="31CA0702" w14:textId="77777777" w:rsidR="008D35F4" w:rsidRDefault="008D35F4"/>
    <w:p w14:paraId="2E7BB6F6" w14:textId="77777777" w:rsidR="008D35F4" w:rsidRDefault="008D35F4"/>
  </w:footnote>
  <w:footnote w:type="continuationNotice" w:id="1">
    <w:p w14:paraId="7B07CCD9" w14:textId="77777777" w:rsidR="008D35F4" w:rsidRDefault="008D3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9796" w14:textId="77777777" w:rsidR="00592810" w:rsidRDefault="00592810">
    <w:r>
      <w:t>Title of this document</w:t>
    </w:r>
  </w:p>
  <w:p w14:paraId="4DA001B3" w14:textId="77777777" w:rsidR="00E01AED" w:rsidRDefault="00E01AED"/>
  <w:p w14:paraId="0E6E1050" w14:textId="77777777" w:rsidR="00CC6837" w:rsidRDefault="00CC6837"/>
  <w:p w14:paraId="2F749033" w14:textId="77777777" w:rsidR="00CC6837" w:rsidRDefault="00CC68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C100660"/>
    <w:lvl w:ilvl="0">
      <w:numFmt w:val="bullet"/>
      <w:pStyle w:val="ListBullet5"/>
      <w:lvlText w:val="–"/>
      <w:lvlJc w:val="left"/>
      <w:pPr>
        <w:ind w:left="1492" w:hanging="360"/>
      </w:pPr>
      <w:rPr>
        <w:rFonts w:ascii="Cynulliad Serif" w:eastAsiaTheme="minorHAnsi" w:hAnsi="Cynulliad Serif" w:cstheme="minorBidi" w:hint="default"/>
        <w:b w:val="0"/>
        <w:i w:val="0"/>
        <w:sz w:val="24"/>
      </w:rPr>
    </w:lvl>
  </w:abstractNum>
  <w:abstractNum w:abstractNumId="1" w15:restartNumberingAfterBreak="0">
    <w:nsid w:val="FFFFFF81"/>
    <w:multiLevelType w:val="singleLevel"/>
    <w:tmpl w:val="C924E934"/>
    <w:lvl w:ilvl="0">
      <w:numFmt w:val="bullet"/>
      <w:pStyle w:val="ListBullet4"/>
      <w:lvlText w:val="–"/>
      <w:lvlJc w:val="left"/>
      <w:pPr>
        <w:ind w:left="1209" w:hanging="360"/>
      </w:pPr>
      <w:rPr>
        <w:rFonts w:ascii="Cynulliad Serif" w:eastAsiaTheme="minorHAnsi" w:hAnsi="Cynulliad Serif" w:cstheme="minorBidi" w:hint="default"/>
        <w:b w:val="0"/>
        <w:i w:val="0"/>
        <w:sz w:val="24"/>
      </w:rPr>
    </w:lvl>
  </w:abstractNum>
  <w:abstractNum w:abstractNumId="2" w15:restartNumberingAfterBreak="0">
    <w:nsid w:val="FFFFFF82"/>
    <w:multiLevelType w:val="singleLevel"/>
    <w:tmpl w:val="2CB2FECE"/>
    <w:lvl w:ilvl="0">
      <w:numFmt w:val="bullet"/>
      <w:pStyle w:val="ListBullet3"/>
      <w:lvlText w:val="–"/>
      <w:lvlJc w:val="left"/>
      <w:pPr>
        <w:ind w:left="926" w:hanging="360"/>
      </w:pPr>
      <w:rPr>
        <w:rFonts w:ascii="Cynulliad Serif" w:eastAsiaTheme="minorHAnsi" w:hAnsi="Cynulliad Serif" w:cstheme="minorBidi" w:hint="default"/>
        <w:b w:val="0"/>
        <w:i w:val="0"/>
        <w:sz w:val="24"/>
      </w:rPr>
    </w:lvl>
  </w:abstractNum>
  <w:abstractNum w:abstractNumId="3" w15:restartNumberingAfterBreak="0">
    <w:nsid w:val="FFFFFF83"/>
    <w:multiLevelType w:val="singleLevel"/>
    <w:tmpl w:val="E80CA038"/>
    <w:lvl w:ilvl="0">
      <w:numFmt w:val="bullet"/>
      <w:pStyle w:val="ListBullet2"/>
      <w:lvlText w:val="–"/>
      <w:lvlJc w:val="left"/>
      <w:pPr>
        <w:ind w:left="643" w:hanging="360"/>
      </w:pPr>
      <w:rPr>
        <w:rFonts w:ascii="Cynulliad Serif" w:eastAsiaTheme="minorHAnsi" w:hAnsi="Cynulliad Serif" w:cstheme="minorBidi" w:hint="default"/>
        <w:b w:val="0"/>
        <w:i w:val="0"/>
        <w:sz w:val="24"/>
      </w:rPr>
    </w:lvl>
  </w:abstractNum>
  <w:abstractNum w:abstractNumId="4" w15:restartNumberingAfterBreak="0">
    <w:nsid w:val="FFFFFF88"/>
    <w:multiLevelType w:val="singleLevel"/>
    <w:tmpl w:val="E3D05FE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0FC8ABA2"/>
    <w:lvl w:ilvl="0">
      <w:numFmt w:val="bullet"/>
      <w:pStyle w:val="ListBullet"/>
      <w:lvlText w:val="–"/>
      <w:lvlJc w:val="left"/>
      <w:pPr>
        <w:ind w:left="360" w:hanging="360"/>
      </w:pPr>
      <w:rPr>
        <w:rFonts w:ascii="Cynulliad Serif" w:eastAsiaTheme="minorHAnsi" w:hAnsi="Cynulliad Serif" w:cstheme="minorBidi" w:hint="default"/>
        <w:b w:val="0"/>
        <w:i w:val="0"/>
        <w:sz w:val="24"/>
      </w:rPr>
    </w:lvl>
  </w:abstractNum>
  <w:abstractNum w:abstractNumId="6" w15:restartNumberingAfterBreak="0">
    <w:nsid w:val="00000402"/>
    <w:multiLevelType w:val="multilevel"/>
    <w:tmpl w:val="00000885"/>
    <w:lvl w:ilvl="0">
      <w:numFmt w:val="bullet"/>
      <w:lvlText w:val="■"/>
      <w:lvlJc w:val="left"/>
      <w:pPr>
        <w:ind w:left="306" w:hanging="284"/>
      </w:pPr>
      <w:rPr>
        <w:rFonts w:ascii="Montserrat Light" w:hAnsi="Montserrat Light" w:cs="Montserrat Light"/>
        <w:b w:val="0"/>
        <w:bCs w:val="0"/>
        <w:color w:val="96004D"/>
        <w:w w:val="100"/>
        <w:sz w:val="24"/>
        <w:szCs w:val="24"/>
      </w:rPr>
    </w:lvl>
    <w:lvl w:ilvl="1">
      <w:numFmt w:val="bullet"/>
      <w:lvlText w:val="•"/>
      <w:lvlJc w:val="left"/>
      <w:pPr>
        <w:ind w:left="780" w:hanging="284"/>
      </w:pPr>
    </w:lvl>
    <w:lvl w:ilvl="2">
      <w:numFmt w:val="bullet"/>
      <w:lvlText w:val="•"/>
      <w:lvlJc w:val="left"/>
      <w:pPr>
        <w:ind w:left="1260" w:hanging="284"/>
      </w:pPr>
    </w:lvl>
    <w:lvl w:ilvl="3">
      <w:numFmt w:val="bullet"/>
      <w:lvlText w:val="•"/>
      <w:lvlJc w:val="left"/>
      <w:pPr>
        <w:ind w:left="1740" w:hanging="284"/>
      </w:pPr>
    </w:lvl>
    <w:lvl w:ilvl="4">
      <w:numFmt w:val="bullet"/>
      <w:lvlText w:val="•"/>
      <w:lvlJc w:val="left"/>
      <w:pPr>
        <w:ind w:left="2220" w:hanging="284"/>
      </w:pPr>
    </w:lvl>
    <w:lvl w:ilvl="5">
      <w:numFmt w:val="bullet"/>
      <w:lvlText w:val="•"/>
      <w:lvlJc w:val="left"/>
      <w:pPr>
        <w:ind w:left="2701" w:hanging="284"/>
      </w:pPr>
    </w:lvl>
    <w:lvl w:ilvl="6">
      <w:numFmt w:val="bullet"/>
      <w:lvlText w:val="•"/>
      <w:lvlJc w:val="left"/>
      <w:pPr>
        <w:ind w:left="3181" w:hanging="284"/>
      </w:pPr>
    </w:lvl>
    <w:lvl w:ilvl="7">
      <w:numFmt w:val="bullet"/>
      <w:lvlText w:val="•"/>
      <w:lvlJc w:val="left"/>
      <w:pPr>
        <w:ind w:left="3661" w:hanging="284"/>
      </w:pPr>
    </w:lvl>
    <w:lvl w:ilvl="8">
      <w:numFmt w:val="bullet"/>
      <w:lvlText w:val="•"/>
      <w:lvlJc w:val="left"/>
      <w:pPr>
        <w:ind w:left="4141" w:hanging="284"/>
      </w:pPr>
    </w:lvl>
  </w:abstractNum>
  <w:abstractNum w:abstractNumId="7" w15:restartNumberingAfterBreak="0">
    <w:nsid w:val="00000403"/>
    <w:multiLevelType w:val="multilevel"/>
    <w:tmpl w:val="00000886"/>
    <w:lvl w:ilvl="0">
      <w:numFmt w:val="bullet"/>
      <w:lvlText w:val="■"/>
      <w:lvlJc w:val="left"/>
      <w:pPr>
        <w:ind w:left="714" w:hanging="284"/>
      </w:pPr>
      <w:rPr>
        <w:rFonts w:ascii="Montserrat Light" w:hAnsi="Montserrat Light" w:cs="Montserrat Light"/>
        <w:b w:val="0"/>
        <w:bCs w:val="0"/>
        <w:color w:val="96004D"/>
        <w:spacing w:val="-6"/>
        <w:w w:val="100"/>
        <w:sz w:val="24"/>
        <w:szCs w:val="24"/>
      </w:rPr>
    </w:lvl>
    <w:lvl w:ilvl="1">
      <w:numFmt w:val="bullet"/>
      <w:lvlText w:val="•"/>
      <w:lvlJc w:val="left"/>
      <w:pPr>
        <w:ind w:left="1157" w:hanging="284"/>
      </w:pPr>
    </w:lvl>
    <w:lvl w:ilvl="2">
      <w:numFmt w:val="bullet"/>
      <w:lvlText w:val="•"/>
      <w:lvlJc w:val="left"/>
      <w:pPr>
        <w:ind w:left="1595" w:hanging="284"/>
      </w:pPr>
    </w:lvl>
    <w:lvl w:ilvl="3">
      <w:numFmt w:val="bullet"/>
      <w:lvlText w:val="•"/>
      <w:lvlJc w:val="left"/>
      <w:pPr>
        <w:ind w:left="2033" w:hanging="284"/>
      </w:pPr>
    </w:lvl>
    <w:lvl w:ilvl="4">
      <w:numFmt w:val="bullet"/>
      <w:lvlText w:val="•"/>
      <w:lvlJc w:val="left"/>
      <w:pPr>
        <w:ind w:left="2471" w:hanging="284"/>
      </w:pPr>
    </w:lvl>
    <w:lvl w:ilvl="5">
      <w:numFmt w:val="bullet"/>
      <w:lvlText w:val="•"/>
      <w:lvlJc w:val="left"/>
      <w:pPr>
        <w:ind w:left="2909" w:hanging="284"/>
      </w:pPr>
    </w:lvl>
    <w:lvl w:ilvl="6">
      <w:numFmt w:val="bullet"/>
      <w:lvlText w:val="•"/>
      <w:lvlJc w:val="left"/>
      <w:pPr>
        <w:ind w:left="3346" w:hanging="284"/>
      </w:pPr>
    </w:lvl>
    <w:lvl w:ilvl="7">
      <w:numFmt w:val="bullet"/>
      <w:lvlText w:val="•"/>
      <w:lvlJc w:val="left"/>
      <w:pPr>
        <w:ind w:left="3784" w:hanging="284"/>
      </w:pPr>
    </w:lvl>
    <w:lvl w:ilvl="8">
      <w:numFmt w:val="bullet"/>
      <w:lvlText w:val="•"/>
      <w:lvlJc w:val="left"/>
      <w:pPr>
        <w:ind w:left="4222" w:hanging="284"/>
      </w:pPr>
    </w:lvl>
  </w:abstractNum>
  <w:abstractNum w:abstractNumId="8" w15:restartNumberingAfterBreak="0">
    <w:nsid w:val="00000404"/>
    <w:multiLevelType w:val="multilevel"/>
    <w:tmpl w:val="00000887"/>
    <w:lvl w:ilvl="0">
      <w:numFmt w:val="bullet"/>
      <w:lvlText w:val="■"/>
      <w:lvlJc w:val="left"/>
      <w:pPr>
        <w:ind w:left="309" w:hanging="284"/>
      </w:pPr>
      <w:rPr>
        <w:rFonts w:ascii="Montserrat Light" w:hAnsi="Montserrat Light" w:cs="Montserrat Light"/>
        <w:b w:val="0"/>
        <w:bCs w:val="0"/>
        <w:color w:val="96004D"/>
        <w:spacing w:val="-7"/>
        <w:w w:val="100"/>
        <w:sz w:val="24"/>
        <w:szCs w:val="24"/>
      </w:rPr>
    </w:lvl>
    <w:lvl w:ilvl="1">
      <w:numFmt w:val="bullet"/>
      <w:lvlText w:val="•"/>
      <w:lvlJc w:val="left"/>
      <w:pPr>
        <w:ind w:left="780" w:hanging="284"/>
      </w:pPr>
    </w:lvl>
    <w:lvl w:ilvl="2">
      <w:numFmt w:val="bullet"/>
      <w:lvlText w:val="•"/>
      <w:lvlJc w:val="left"/>
      <w:pPr>
        <w:ind w:left="1260" w:hanging="284"/>
      </w:pPr>
    </w:lvl>
    <w:lvl w:ilvl="3">
      <w:numFmt w:val="bullet"/>
      <w:lvlText w:val="•"/>
      <w:lvlJc w:val="left"/>
      <w:pPr>
        <w:ind w:left="1740" w:hanging="284"/>
      </w:pPr>
    </w:lvl>
    <w:lvl w:ilvl="4">
      <w:numFmt w:val="bullet"/>
      <w:lvlText w:val="•"/>
      <w:lvlJc w:val="left"/>
      <w:pPr>
        <w:ind w:left="2220" w:hanging="284"/>
      </w:pPr>
    </w:lvl>
    <w:lvl w:ilvl="5">
      <w:numFmt w:val="bullet"/>
      <w:lvlText w:val="•"/>
      <w:lvlJc w:val="left"/>
      <w:pPr>
        <w:ind w:left="2701" w:hanging="284"/>
      </w:pPr>
    </w:lvl>
    <w:lvl w:ilvl="6">
      <w:numFmt w:val="bullet"/>
      <w:lvlText w:val="•"/>
      <w:lvlJc w:val="left"/>
      <w:pPr>
        <w:ind w:left="3181" w:hanging="284"/>
      </w:pPr>
    </w:lvl>
    <w:lvl w:ilvl="7">
      <w:numFmt w:val="bullet"/>
      <w:lvlText w:val="•"/>
      <w:lvlJc w:val="left"/>
      <w:pPr>
        <w:ind w:left="3661" w:hanging="284"/>
      </w:pPr>
    </w:lvl>
    <w:lvl w:ilvl="8">
      <w:numFmt w:val="bullet"/>
      <w:lvlText w:val="•"/>
      <w:lvlJc w:val="left"/>
      <w:pPr>
        <w:ind w:left="4141" w:hanging="284"/>
      </w:pPr>
    </w:lvl>
  </w:abstractNum>
  <w:abstractNum w:abstractNumId="9" w15:restartNumberingAfterBreak="0">
    <w:nsid w:val="00000405"/>
    <w:multiLevelType w:val="multilevel"/>
    <w:tmpl w:val="00000888"/>
    <w:lvl w:ilvl="0">
      <w:numFmt w:val="bullet"/>
      <w:lvlText w:val="■"/>
      <w:lvlJc w:val="left"/>
      <w:pPr>
        <w:ind w:left="714" w:hanging="284"/>
      </w:pPr>
      <w:rPr>
        <w:rFonts w:ascii="Montserrat Light" w:hAnsi="Montserrat Light" w:cs="Montserrat Light"/>
        <w:b w:val="0"/>
        <w:bCs w:val="0"/>
        <w:color w:val="96004D"/>
        <w:spacing w:val="-8"/>
        <w:w w:val="100"/>
        <w:sz w:val="24"/>
        <w:szCs w:val="24"/>
      </w:rPr>
    </w:lvl>
    <w:lvl w:ilvl="1">
      <w:numFmt w:val="bullet"/>
      <w:lvlText w:val="•"/>
      <w:lvlJc w:val="left"/>
      <w:pPr>
        <w:ind w:left="1157" w:hanging="284"/>
      </w:pPr>
    </w:lvl>
    <w:lvl w:ilvl="2">
      <w:numFmt w:val="bullet"/>
      <w:lvlText w:val="•"/>
      <w:lvlJc w:val="left"/>
      <w:pPr>
        <w:ind w:left="1595" w:hanging="284"/>
      </w:pPr>
    </w:lvl>
    <w:lvl w:ilvl="3">
      <w:numFmt w:val="bullet"/>
      <w:lvlText w:val="•"/>
      <w:lvlJc w:val="left"/>
      <w:pPr>
        <w:ind w:left="2033" w:hanging="284"/>
      </w:pPr>
    </w:lvl>
    <w:lvl w:ilvl="4">
      <w:numFmt w:val="bullet"/>
      <w:lvlText w:val="•"/>
      <w:lvlJc w:val="left"/>
      <w:pPr>
        <w:ind w:left="2471" w:hanging="284"/>
      </w:pPr>
    </w:lvl>
    <w:lvl w:ilvl="5">
      <w:numFmt w:val="bullet"/>
      <w:lvlText w:val="•"/>
      <w:lvlJc w:val="left"/>
      <w:pPr>
        <w:ind w:left="2909" w:hanging="284"/>
      </w:pPr>
    </w:lvl>
    <w:lvl w:ilvl="6">
      <w:numFmt w:val="bullet"/>
      <w:lvlText w:val="•"/>
      <w:lvlJc w:val="left"/>
      <w:pPr>
        <w:ind w:left="3346" w:hanging="284"/>
      </w:pPr>
    </w:lvl>
    <w:lvl w:ilvl="7">
      <w:numFmt w:val="bullet"/>
      <w:lvlText w:val="•"/>
      <w:lvlJc w:val="left"/>
      <w:pPr>
        <w:ind w:left="3784" w:hanging="284"/>
      </w:pPr>
    </w:lvl>
    <w:lvl w:ilvl="8">
      <w:numFmt w:val="bullet"/>
      <w:lvlText w:val="•"/>
      <w:lvlJc w:val="left"/>
      <w:pPr>
        <w:ind w:left="4222" w:hanging="284"/>
      </w:pPr>
    </w:lvl>
  </w:abstractNum>
  <w:abstractNum w:abstractNumId="10" w15:restartNumberingAfterBreak="0">
    <w:nsid w:val="00185687"/>
    <w:multiLevelType w:val="hybridMultilevel"/>
    <w:tmpl w:val="5B40FA34"/>
    <w:lvl w:ilvl="0" w:tplc="B40EF1E0">
      <w:numFmt w:val="bullet"/>
      <w:pStyle w:val="ListContinue4"/>
      <w:lvlText w:val="–"/>
      <w:lvlJc w:val="left"/>
      <w:pPr>
        <w:ind w:left="1852"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11" w15:restartNumberingAfterBreak="0">
    <w:nsid w:val="012805B6"/>
    <w:multiLevelType w:val="hybridMultilevel"/>
    <w:tmpl w:val="F5E88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2C6130F"/>
    <w:multiLevelType w:val="hybridMultilevel"/>
    <w:tmpl w:val="C2B42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B93559"/>
    <w:multiLevelType w:val="hybridMultilevel"/>
    <w:tmpl w:val="FE0A709A"/>
    <w:lvl w:ilvl="0" w:tplc="36D608DC">
      <w:start w:val="1"/>
      <w:numFmt w:val="decimal"/>
      <w:pStyle w:val="Numbered-paragraphs"/>
      <w:lvlText w:val="%1."/>
      <w:lvlJc w:val="left"/>
      <w:pPr>
        <w:ind w:left="360" w:hanging="360"/>
      </w:pPr>
      <w:rPr>
        <w:rFonts w:ascii="Montserrat" w:hAnsi="Montserrat" w:cs="Segoe UI" w:hint="default"/>
        <w:b/>
        <w:i w:val="0"/>
        <w:color w:val="005A6A"/>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844DAD"/>
    <w:multiLevelType w:val="hybridMultilevel"/>
    <w:tmpl w:val="EFEA838E"/>
    <w:lvl w:ilvl="0" w:tplc="54246BAC">
      <w:numFmt w:val="bullet"/>
      <w:pStyle w:val="ListContinue"/>
      <w:lvlText w:val="–"/>
      <w:lvlJc w:val="left"/>
      <w:pPr>
        <w:ind w:left="1003"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5" w15:restartNumberingAfterBreak="0">
    <w:nsid w:val="218F2C67"/>
    <w:multiLevelType w:val="hybridMultilevel"/>
    <w:tmpl w:val="FF3641EE"/>
    <w:lvl w:ilvl="0" w:tplc="4DEE2838">
      <w:numFmt w:val="bullet"/>
      <w:pStyle w:val="List4"/>
      <w:lvlText w:val="–"/>
      <w:lvlJc w:val="left"/>
      <w:pPr>
        <w:ind w:left="1569"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6" w15:restartNumberingAfterBreak="0">
    <w:nsid w:val="22891BCF"/>
    <w:multiLevelType w:val="hybridMultilevel"/>
    <w:tmpl w:val="322071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0519F9"/>
    <w:multiLevelType w:val="multilevel"/>
    <w:tmpl w:val="0809001D"/>
    <w:styleLink w:val="1ai"/>
    <w:lvl w:ilvl="0">
      <w:start w:val="1"/>
      <w:numFmt w:val="bullet"/>
      <w:lvlText w:val="–"/>
      <w:lvlJc w:val="left"/>
      <w:pPr>
        <w:ind w:left="360" w:hanging="360"/>
      </w:pPr>
      <w:rPr>
        <w:rFonts w:ascii="Cynulliad Serif" w:hAnsi="Cynulliad Serif" w:hint="default"/>
        <w:color w:val="41404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6F6E00"/>
    <w:multiLevelType w:val="hybridMultilevel"/>
    <w:tmpl w:val="D47C4A2E"/>
    <w:lvl w:ilvl="0" w:tplc="F392C2AC">
      <w:numFmt w:val="bullet"/>
      <w:pStyle w:val="ListContinue3"/>
      <w:lvlText w:val="–"/>
      <w:lvlJc w:val="left"/>
      <w:pPr>
        <w:ind w:left="1569"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9" w15:restartNumberingAfterBreak="0">
    <w:nsid w:val="29E273D7"/>
    <w:multiLevelType w:val="hybridMultilevel"/>
    <w:tmpl w:val="28C0B6CA"/>
    <w:lvl w:ilvl="0" w:tplc="E4EA9222">
      <w:start w:val="1"/>
      <w:numFmt w:val="bullet"/>
      <w:pStyle w:val="Bulletlist"/>
      <w:lvlText w:val=""/>
      <w:lvlJc w:val="left"/>
      <w:pPr>
        <w:ind w:left="927" w:hanging="360"/>
      </w:pPr>
      <w:rPr>
        <w:rFonts w:ascii="Wingdings" w:hAnsi="Wingdings" w:hint="default"/>
        <w:color w:val="C9187E"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D77BDA"/>
    <w:multiLevelType w:val="multilevel"/>
    <w:tmpl w:val="0809001F"/>
    <w:styleLink w:val="111111"/>
    <w:lvl w:ilvl="0">
      <w:start w:val="1"/>
      <w:numFmt w:val="decimal"/>
      <w:lvlText w:val="%1."/>
      <w:lvlJc w:val="left"/>
      <w:pPr>
        <w:ind w:left="360" w:hanging="360"/>
      </w:pPr>
      <w:rPr>
        <w:color w:val="41404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C41AE5"/>
    <w:multiLevelType w:val="hybridMultilevel"/>
    <w:tmpl w:val="DA2EAADA"/>
    <w:lvl w:ilvl="0" w:tplc="B78E3A7E">
      <w:numFmt w:val="bullet"/>
      <w:pStyle w:val="List2"/>
      <w:lvlText w:val="–"/>
      <w:lvlJc w:val="left"/>
      <w:pPr>
        <w:ind w:left="1003" w:hanging="360"/>
      </w:pPr>
      <w:rPr>
        <w:rFonts w:ascii="Cynulliad Serif" w:hAnsi="Cynulliad Serif" w:cstheme="minorBidi"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2" w15:restartNumberingAfterBreak="0">
    <w:nsid w:val="38026A95"/>
    <w:multiLevelType w:val="hybridMultilevel"/>
    <w:tmpl w:val="46BC287A"/>
    <w:lvl w:ilvl="0" w:tplc="928CABF6">
      <w:start w:val="1"/>
      <w:numFmt w:val="bullet"/>
      <w:lvlText w:val=""/>
      <w:lvlJc w:val="left"/>
      <w:pPr>
        <w:ind w:left="2010" w:hanging="360"/>
      </w:pPr>
      <w:rPr>
        <w:rFonts w:ascii="Wingdings" w:hAnsi="Wingdings" w:hint="default"/>
        <w:u w:color="C9187E" w:themeColor="accent1"/>
      </w:rPr>
    </w:lvl>
    <w:lvl w:ilvl="1" w:tplc="08090003" w:tentative="1">
      <w:start w:val="1"/>
      <w:numFmt w:val="bullet"/>
      <w:lvlText w:val="o"/>
      <w:lvlJc w:val="left"/>
      <w:pPr>
        <w:ind w:left="2730" w:hanging="360"/>
      </w:pPr>
      <w:rPr>
        <w:rFonts w:ascii="Courier New" w:hAnsi="Courier New" w:cs="Courier New" w:hint="default"/>
      </w:rPr>
    </w:lvl>
    <w:lvl w:ilvl="2" w:tplc="08090005" w:tentative="1">
      <w:start w:val="1"/>
      <w:numFmt w:val="bullet"/>
      <w:lvlText w:val=""/>
      <w:lvlJc w:val="left"/>
      <w:pPr>
        <w:ind w:left="3450" w:hanging="360"/>
      </w:pPr>
      <w:rPr>
        <w:rFonts w:ascii="Wingdings" w:hAnsi="Wingdings" w:hint="default"/>
      </w:rPr>
    </w:lvl>
    <w:lvl w:ilvl="3" w:tplc="08090001" w:tentative="1">
      <w:start w:val="1"/>
      <w:numFmt w:val="bullet"/>
      <w:lvlText w:val=""/>
      <w:lvlJc w:val="left"/>
      <w:pPr>
        <w:ind w:left="4170" w:hanging="360"/>
      </w:pPr>
      <w:rPr>
        <w:rFonts w:ascii="Symbol" w:hAnsi="Symbol" w:hint="default"/>
      </w:rPr>
    </w:lvl>
    <w:lvl w:ilvl="4" w:tplc="08090003" w:tentative="1">
      <w:start w:val="1"/>
      <w:numFmt w:val="bullet"/>
      <w:lvlText w:val="o"/>
      <w:lvlJc w:val="left"/>
      <w:pPr>
        <w:ind w:left="4890" w:hanging="360"/>
      </w:pPr>
      <w:rPr>
        <w:rFonts w:ascii="Courier New" w:hAnsi="Courier New" w:cs="Courier New" w:hint="default"/>
      </w:rPr>
    </w:lvl>
    <w:lvl w:ilvl="5" w:tplc="08090005" w:tentative="1">
      <w:start w:val="1"/>
      <w:numFmt w:val="bullet"/>
      <w:lvlText w:val=""/>
      <w:lvlJc w:val="left"/>
      <w:pPr>
        <w:ind w:left="5610" w:hanging="360"/>
      </w:pPr>
      <w:rPr>
        <w:rFonts w:ascii="Wingdings" w:hAnsi="Wingdings" w:hint="default"/>
      </w:rPr>
    </w:lvl>
    <w:lvl w:ilvl="6" w:tplc="08090001" w:tentative="1">
      <w:start w:val="1"/>
      <w:numFmt w:val="bullet"/>
      <w:lvlText w:val=""/>
      <w:lvlJc w:val="left"/>
      <w:pPr>
        <w:ind w:left="6330" w:hanging="360"/>
      </w:pPr>
      <w:rPr>
        <w:rFonts w:ascii="Symbol" w:hAnsi="Symbol" w:hint="default"/>
      </w:rPr>
    </w:lvl>
    <w:lvl w:ilvl="7" w:tplc="08090003" w:tentative="1">
      <w:start w:val="1"/>
      <w:numFmt w:val="bullet"/>
      <w:lvlText w:val="o"/>
      <w:lvlJc w:val="left"/>
      <w:pPr>
        <w:ind w:left="7050" w:hanging="360"/>
      </w:pPr>
      <w:rPr>
        <w:rFonts w:ascii="Courier New" w:hAnsi="Courier New" w:cs="Courier New" w:hint="default"/>
      </w:rPr>
    </w:lvl>
    <w:lvl w:ilvl="8" w:tplc="08090005" w:tentative="1">
      <w:start w:val="1"/>
      <w:numFmt w:val="bullet"/>
      <w:lvlText w:val=""/>
      <w:lvlJc w:val="left"/>
      <w:pPr>
        <w:ind w:left="7770" w:hanging="360"/>
      </w:pPr>
      <w:rPr>
        <w:rFonts w:ascii="Wingdings" w:hAnsi="Wingdings" w:hint="default"/>
      </w:rPr>
    </w:lvl>
  </w:abstractNum>
  <w:abstractNum w:abstractNumId="23" w15:restartNumberingAfterBreak="0">
    <w:nsid w:val="40D6047B"/>
    <w:multiLevelType w:val="hybridMultilevel"/>
    <w:tmpl w:val="0E041F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371C32"/>
    <w:multiLevelType w:val="hybridMultilevel"/>
    <w:tmpl w:val="CF46541C"/>
    <w:lvl w:ilvl="0" w:tplc="0F84A062">
      <w:numFmt w:val="bullet"/>
      <w:pStyle w:val="List5"/>
      <w:lvlText w:val="–"/>
      <w:lvlJc w:val="left"/>
      <w:pPr>
        <w:ind w:left="1852"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25" w15:restartNumberingAfterBreak="0">
    <w:nsid w:val="48982476"/>
    <w:multiLevelType w:val="multilevel"/>
    <w:tmpl w:val="08090023"/>
    <w:styleLink w:val="ArticleSection"/>
    <w:lvl w:ilvl="0">
      <w:start w:val="1"/>
      <w:numFmt w:val="upperRoman"/>
      <w:lvlText w:val="Article %1."/>
      <w:lvlJc w:val="left"/>
      <w:pPr>
        <w:ind w:left="0" w:firstLine="0"/>
      </w:pPr>
      <w:rPr>
        <w:color w:val="414042"/>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27F24ED"/>
    <w:multiLevelType w:val="hybridMultilevel"/>
    <w:tmpl w:val="0D061C90"/>
    <w:lvl w:ilvl="0" w:tplc="3C66A494">
      <w:numFmt w:val="bullet"/>
      <w:pStyle w:val="List3"/>
      <w:lvlText w:val="–"/>
      <w:lvlJc w:val="left"/>
      <w:pPr>
        <w:ind w:left="1286"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7" w15:restartNumberingAfterBreak="0">
    <w:nsid w:val="52D04D58"/>
    <w:multiLevelType w:val="hybridMultilevel"/>
    <w:tmpl w:val="282439C2"/>
    <w:lvl w:ilvl="0" w:tplc="AA4E26D8">
      <w:numFmt w:val="bullet"/>
      <w:pStyle w:val="ListContinue5"/>
      <w:lvlText w:val="–"/>
      <w:lvlJc w:val="left"/>
      <w:pPr>
        <w:ind w:left="2135"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855" w:hanging="360"/>
      </w:pPr>
      <w:rPr>
        <w:rFonts w:ascii="Courier New" w:hAnsi="Courier New" w:cs="Courier New" w:hint="default"/>
      </w:rPr>
    </w:lvl>
    <w:lvl w:ilvl="2" w:tplc="08090005" w:tentative="1">
      <w:start w:val="1"/>
      <w:numFmt w:val="bullet"/>
      <w:lvlText w:val=""/>
      <w:lvlJc w:val="left"/>
      <w:pPr>
        <w:ind w:left="3575" w:hanging="360"/>
      </w:pPr>
      <w:rPr>
        <w:rFonts w:ascii="Wingdings" w:hAnsi="Wingdings" w:hint="default"/>
      </w:rPr>
    </w:lvl>
    <w:lvl w:ilvl="3" w:tplc="08090001" w:tentative="1">
      <w:start w:val="1"/>
      <w:numFmt w:val="bullet"/>
      <w:lvlText w:val=""/>
      <w:lvlJc w:val="left"/>
      <w:pPr>
        <w:ind w:left="4295" w:hanging="360"/>
      </w:pPr>
      <w:rPr>
        <w:rFonts w:ascii="Symbol" w:hAnsi="Symbol" w:hint="default"/>
      </w:rPr>
    </w:lvl>
    <w:lvl w:ilvl="4" w:tplc="08090003" w:tentative="1">
      <w:start w:val="1"/>
      <w:numFmt w:val="bullet"/>
      <w:lvlText w:val="o"/>
      <w:lvlJc w:val="left"/>
      <w:pPr>
        <w:ind w:left="5015" w:hanging="360"/>
      </w:pPr>
      <w:rPr>
        <w:rFonts w:ascii="Courier New" w:hAnsi="Courier New" w:cs="Courier New" w:hint="default"/>
      </w:rPr>
    </w:lvl>
    <w:lvl w:ilvl="5" w:tplc="08090005" w:tentative="1">
      <w:start w:val="1"/>
      <w:numFmt w:val="bullet"/>
      <w:lvlText w:val=""/>
      <w:lvlJc w:val="left"/>
      <w:pPr>
        <w:ind w:left="5735" w:hanging="360"/>
      </w:pPr>
      <w:rPr>
        <w:rFonts w:ascii="Wingdings" w:hAnsi="Wingdings" w:hint="default"/>
      </w:rPr>
    </w:lvl>
    <w:lvl w:ilvl="6" w:tplc="08090001" w:tentative="1">
      <w:start w:val="1"/>
      <w:numFmt w:val="bullet"/>
      <w:lvlText w:val=""/>
      <w:lvlJc w:val="left"/>
      <w:pPr>
        <w:ind w:left="6455" w:hanging="360"/>
      </w:pPr>
      <w:rPr>
        <w:rFonts w:ascii="Symbol" w:hAnsi="Symbol" w:hint="default"/>
      </w:rPr>
    </w:lvl>
    <w:lvl w:ilvl="7" w:tplc="08090003" w:tentative="1">
      <w:start w:val="1"/>
      <w:numFmt w:val="bullet"/>
      <w:lvlText w:val="o"/>
      <w:lvlJc w:val="left"/>
      <w:pPr>
        <w:ind w:left="7175" w:hanging="360"/>
      </w:pPr>
      <w:rPr>
        <w:rFonts w:ascii="Courier New" w:hAnsi="Courier New" w:cs="Courier New" w:hint="default"/>
      </w:rPr>
    </w:lvl>
    <w:lvl w:ilvl="8" w:tplc="08090005" w:tentative="1">
      <w:start w:val="1"/>
      <w:numFmt w:val="bullet"/>
      <w:lvlText w:val=""/>
      <w:lvlJc w:val="left"/>
      <w:pPr>
        <w:ind w:left="7895" w:hanging="360"/>
      </w:pPr>
      <w:rPr>
        <w:rFonts w:ascii="Wingdings" w:hAnsi="Wingdings" w:hint="default"/>
      </w:rPr>
    </w:lvl>
  </w:abstractNum>
  <w:abstractNum w:abstractNumId="28" w15:restartNumberingAfterBreak="0">
    <w:nsid w:val="58A7416F"/>
    <w:multiLevelType w:val="hybridMultilevel"/>
    <w:tmpl w:val="E102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235CD"/>
    <w:multiLevelType w:val="hybridMultilevel"/>
    <w:tmpl w:val="DB12C10A"/>
    <w:lvl w:ilvl="0" w:tplc="0F84783A">
      <w:start w:val="1"/>
      <w:numFmt w:val="bullet"/>
      <w:pStyle w:val="Bullet-Text"/>
      <w:lvlText w:val=""/>
      <w:lvlJc w:val="left"/>
      <w:pPr>
        <w:ind w:left="1854" w:hanging="360"/>
      </w:pPr>
      <w:rPr>
        <w:rFonts w:ascii="Wingdings" w:hAnsi="Wingdings" w:hint="default"/>
        <w:color w:val="C9187E" w:themeColor="accent1"/>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0" w15:restartNumberingAfterBreak="0">
    <w:nsid w:val="73F6695F"/>
    <w:multiLevelType w:val="hybridMultilevel"/>
    <w:tmpl w:val="721C1070"/>
    <w:lvl w:ilvl="0" w:tplc="E24AB7DE">
      <w:start w:val="1"/>
      <w:numFmt w:val="decimal"/>
      <w:pStyle w:val="Numberlist"/>
      <w:lvlText w:val="%1."/>
      <w:lvlJc w:val="left"/>
      <w:pPr>
        <w:ind w:left="1040" w:hanging="360"/>
      </w:pPr>
      <w:rPr>
        <w:rFonts w:ascii="Montserrat" w:hAnsi="Montserrat" w:cs="Segoe UI" w:hint="default"/>
        <w:b/>
        <w:bCs w:val="0"/>
        <w:i w:val="0"/>
        <w:iCs w:val="0"/>
        <w:caps w:val="0"/>
        <w:smallCaps w:val="0"/>
        <w:strike w:val="0"/>
        <w:dstrike w:val="0"/>
        <w:noProof w:val="0"/>
        <w:vanish w:val="0"/>
        <w:color w:val="C9187E" w:themeColor="accen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1" w15:restartNumberingAfterBreak="0">
    <w:nsid w:val="751B9832"/>
    <w:multiLevelType w:val="hybridMultilevel"/>
    <w:tmpl w:val="FFFFFFFF"/>
    <w:lvl w:ilvl="0" w:tplc="030C3F5C">
      <w:start w:val="1"/>
      <w:numFmt w:val="bullet"/>
      <w:lvlText w:val=""/>
      <w:lvlJc w:val="left"/>
      <w:pPr>
        <w:ind w:left="720" w:hanging="360"/>
      </w:pPr>
      <w:rPr>
        <w:rFonts w:ascii="Symbol" w:hAnsi="Symbol" w:hint="default"/>
      </w:rPr>
    </w:lvl>
    <w:lvl w:ilvl="1" w:tplc="FBDA8978">
      <w:start w:val="1"/>
      <w:numFmt w:val="bullet"/>
      <w:lvlText w:val="o"/>
      <w:lvlJc w:val="left"/>
      <w:pPr>
        <w:ind w:left="1440" w:hanging="360"/>
      </w:pPr>
      <w:rPr>
        <w:rFonts w:ascii="Courier New" w:hAnsi="Courier New" w:hint="default"/>
      </w:rPr>
    </w:lvl>
    <w:lvl w:ilvl="2" w:tplc="68A84BB8">
      <w:start w:val="1"/>
      <w:numFmt w:val="bullet"/>
      <w:lvlText w:val=""/>
      <w:lvlJc w:val="left"/>
      <w:pPr>
        <w:ind w:left="2160" w:hanging="360"/>
      </w:pPr>
      <w:rPr>
        <w:rFonts w:ascii="Wingdings" w:hAnsi="Wingdings" w:hint="default"/>
      </w:rPr>
    </w:lvl>
    <w:lvl w:ilvl="3" w:tplc="576E790A">
      <w:start w:val="1"/>
      <w:numFmt w:val="bullet"/>
      <w:lvlText w:val=""/>
      <w:lvlJc w:val="left"/>
      <w:pPr>
        <w:ind w:left="2880" w:hanging="360"/>
      </w:pPr>
      <w:rPr>
        <w:rFonts w:ascii="Symbol" w:hAnsi="Symbol" w:hint="default"/>
      </w:rPr>
    </w:lvl>
    <w:lvl w:ilvl="4" w:tplc="121621FA">
      <w:start w:val="1"/>
      <w:numFmt w:val="bullet"/>
      <w:lvlText w:val="o"/>
      <w:lvlJc w:val="left"/>
      <w:pPr>
        <w:ind w:left="3600" w:hanging="360"/>
      </w:pPr>
      <w:rPr>
        <w:rFonts w:ascii="Courier New" w:hAnsi="Courier New" w:hint="default"/>
      </w:rPr>
    </w:lvl>
    <w:lvl w:ilvl="5" w:tplc="DDF80D3E">
      <w:start w:val="1"/>
      <w:numFmt w:val="bullet"/>
      <w:lvlText w:val=""/>
      <w:lvlJc w:val="left"/>
      <w:pPr>
        <w:ind w:left="4320" w:hanging="360"/>
      </w:pPr>
      <w:rPr>
        <w:rFonts w:ascii="Wingdings" w:hAnsi="Wingdings" w:hint="default"/>
      </w:rPr>
    </w:lvl>
    <w:lvl w:ilvl="6" w:tplc="4F365976">
      <w:start w:val="1"/>
      <w:numFmt w:val="bullet"/>
      <w:lvlText w:val=""/>
      <w:lvlJc w:val="left"/>
      <w:pPr>
        <w:ind w:left="5040" w:hanging="360"/>
      </w:pPr>
      <w:rPr>
        <w:rFonts w:ascii="Symbol" w:hAnsi="Symbol" w:hint="default"/>
      </w:rPr>
    </w:lvl>
    <w:lvl w:ilvl="7" w:tplc="6F044620">
      <w:start w:val="1"/>
      <w:numFmt w:val="bullet"/>
      <w:lvlText w:val="o"/>
      <w:lvlJc w:val="left"/>
      <w:pPr>
        <w:ind w:left="5760" w:hanging="360"/>
      </w:pPr>
      <w:rPr>
        <w:rFonts w:ascii="Courier New" w:hAnsi="Courier New" w:hint="default"/>
      </w:rPr>
    </w:lvl>
    <w:lvl w:ilvl="8" w:tplc="C09CDA14">
      <w:start w:val="1"/>
      <w:numFmt w:val="bullet"/>
      <w:lvlText w:val=""/>
      <w:lvlJc w:val="left"/>
      <w:pPr>
        <w:ind w:left="6480" w:hanging="360"/>
      </w:pPr>
      <w:rPr>
        <w:rFonts w:ascii="Wingdings" w:hAnsi="Wingdings" w:hint="default"/>
      </w:rPr>
    </w:lvl>
  </w:abstractNum>
  <w:abstractNum w:abstractNumId="32" w15:restartNumberingAfterBreak="0">
    <w:nsid w:val="7D2A7737"/>
    <w:multiLevelType w:val="hybridMultilevel"/>
    <w:tmpl w:val="6CEE794C"/>
    <w:lvl w:ilvl="0" w:tplc="AAD2CE26">
      <w:numFmt w:val="bullet"/>
      <w:pStyle w:val="ListContinue2"/>
      <w:lvlText w:val="–"/>
      <w:lvlJc w:val="left"/>
      <w:pPr>
        <w:ind w:left="1286"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16cid:durableId="1593395196">
    <w:abstractNumId w:val="20"/>
  </w:num>
  <w:num w:numId="2" w16cid:durableId="2076656158">
    <w:abstractNumId w:val="17"/>
  </w:num>
  <w:num w:numId="3" w16cid:durableId="1415667028">
    <w:abstractNumId w:val="13"/>
  </w:num>
  <w:num w:numId="4" w16cid:durableId="1562209902">
    <w:abstractNumId w:val="4"/>
  </w:num>
  <w:num w:numId="5" w16cid:durableId="852106607">
    <w:abstractNumId w:val="30"/>
  </w:num>
  <w:num w:numId="6" w16cid:durableId="898595388">
    <w:abstractNumId w:val="21"/>
  </w:num>
  <w:num w:numId="7" w16cid:durableId="1242838664">
    <w:abstractNumId w:val="26"/>
  </w:num>
  <w:num w:numId="8" w16cid:durableId="1300064484">
    <w:abstractNumId w:val="15"/>
  </w:num>
  <w:num w:numId="9" w16cid:durableId="1179781775">
    <w:abstractNumId w:val="24"/>
  </w:num>
  <w:num w:numId="10" w16cid:durableId="256132992">
    <w:abstractNumId w:val="5"/>
  </w:num>
  <w:num w:numId="11" w16cid:durableId="399642027">
    <w:abstractNumId w:val="3"/>
  </w:num>
  <w:num w:numId="12" w16cid:durableId="205144481">
    <w:abstractNumId w:val="2"/>
  </w:num>
  <w:num w:numId="13" w16cid:durableId="390202398">
    <w:abstractNumId w:val="1"/>
  </w:num>
  <w:num w:numId="14" w16cid:durableId="1709599595">
    <w:abstractNumId w:val="0"/>
  </w:num>
  <w:num w:numId="15" w16cid:durableId="962997590">
    <w:abstractNumId w:val="14"/>
  </w:num>
  <w:num w:numId="16" w16cid:durableId="207884155">
    <w:abstractNumId w:val="32"/>
  </w:num>
  <w:num w:numId="17" w16cid:durableId="745373032">
    <w:abstractNumId w:val="18"/>
  </w:num>
  <w:num w:numId="18" w16cid:durableId="999844090">
    <w:abstractNumId w:val="10"/>
  </w:num>
  <w:num w:numId="19" w16cid:durableId="1315526921">
    <w:abstractNumId w:val="27"/>
  </w:num>
  <w:num w:numId="20" w16cid:durableId="269440057">
    <w:abstractNumId w:val="25"/>
  </w:num>
  <w:num w:numId="21" w16cid:durableId="853686079">
    <w:abstractNumId w:val="19"/>
    <w:lvlOverride w:ilvl="0">
      <w:startOverride w:val="1"/>
    </w:lvlOverride>
  </w:num>
  <w:num w:numId="22" w16cid:durableId="1241327608">
    <w:abstractNumId w:val="29"/>
  </w:num>
  <w:num w:numId="23" w16cid:durableId="695540045">
    <w:abstractNumId w:val="9"/>
  </w:num>
  <w:num w:numId="24" w16cid:durableId="1003162132">
    <w:abstractNumId w:val="8"/>
  </w:num>
  <w:num w:numId="25" w16cid:durableId="1452086822">
    <w:abstractNumId w:val="7"/>
  </w:num>
  <w:num w:numId="26" w16cid:durableId="407926335">
    <w:abstractNumId w:val="6"/>
  </w:num>
  <w:num w:numId="27" w16cid:durableId="1062560157">
    <w:abstractNumId w:val="28"/>
  </w:num>
  <w:num w:numId="28" w16cid:durableId="2095852449">
    <w:abstractNumId w:val="22"/>
  </w:num>
  <w:num w:numId="29" w16cid:durableId="344525322">
    <w:abstractNumId w:val="23"/>
  </w:num>
  <w:num w:numId="30" w16cid:durableId="901257224">
    <w:abstractNumId w:val="31"/>
  </w:num>
  <w:num w:numId="31" w16cid:durableId="916939566">
    <w:abstractNumId w:val="16"/>
  </w:num>
  <w:num w:numId="32" w16cid:durableId="29107575">
    <w:abstractNumId w:val="12"/>
  </w:num>
  <w:num w:numId="33" w16cid:durableId="1231963543">
    <w:abstractNumId w:val="11"/>
  </w:num>
  <w:num w:numId="34" w16cid:durableId="103088484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linkStyles/>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88"/>
    <w:rsid w:val="00000C4C"/>
    <w:rsid w:val="00002383"/>
    <w:rsid w:val="00002F75"/>
    <w:rsid w:val="00003C4A"/>
    <w:rsid w:val="00004219"/>
    <w:rsid w:val="00005043"/>
    <w:rsid w:val="000054F4"/>
    <w:rsid w:val="00006DEC"/>
    <w:rsid w:val="00006E9E"/>
    <w:rsid w:val="000100A4"/>
    <w:rsid w:val="00010AEB"/>
    <w:rsid w:val="00010D29"/>
    <w:rsid w:val="00011EF9"/>
    <w:rsid w:val="00013E55"/>
    <w:rsid w:val="000155C4"/>
    <w:rsid w:val="00015C6B"/>
    <w:rsid w:val="0001646E"/>
    <w:rsid w:val="00017755"/>
    <w:rsid w:val="0002003B"/>
    <w:rsid w:val="000217EA"/>
    <w:rsid w:val="00021B0A"/>
    <w:rsid w:val="000224C9"/>
    <w:rsid w:val="00022839"/>
    <w:rsid w:val="0002603F"/>
    <w:rsid w:val="0002651C"/>
    <w:rsid w:val="000308A3"/>
    <w:rsid w:val="00031789"/>
    <w:rsid w:val="00031B29"/>
    <w:rsid w:val="00032B84"/>
    <w:rsid w:val="0003395A"/>
    <w:rsid w:val="00033E0D"/>
    <w:rsid w:val="00033FE7"/>
    <w:rsid w:val="00034912"/>
    <w:rsid w:val="00036046"/>
    <w:rsid w:val="0004033A"/>
    <w:rsid w:val="00040510"/>
    <w:rsid w:val="00041477"/>
    <w:rsid w:val="0004148D"/>
    <w:rsid w:val="00041551"/>
    <w:rsid w:val="000415C3"/>
    <w:rsid w:val="00041F0C"/>
    <w:rsid w:val="0004256E"/>
    <w:rsid w:val="00043BC0"/>
    <w:rsid w:val="0004423D"/>
    <w:rsid w:val="00044CC7"/>
    <w:rsid w:val="00045FCB"/>
    <w:rsid w:val="00046ACA"/>
    <w:rsid w:val="00046E40"/>
    <w:rsid w:val="00046E79"/>
    <w:rsid w:val="00051BBF"/>
    <w:rsid w:val="000544F1"/>
    <w:rsid w:val="00054A24"/>
    <w:rsid w:val="00055EFC"/>
    <w:rsid w:val="00055FDF"/>
    <w:rsid w:val="00056C35"/>
    <w:rsid w:val="00056C46"/>
    <w:rsid w:val="00060ABC"/>
    <w:rsid w:val="000627D4"/>
    <w:rsid w:val="00065E8C"/>
    <w:rsid w:val="00067355"/>
    <w:rsid w:val="000714E7"/>
    <w:rsid w:val="000741D0"/>
    <w:rsid w:val="00074626"/>
    <w:rsid w:val="0007589F"/>
    <w:rsid w:val="00076394"/>
    <w:rsid w:val="00076E43"/>
    <w:rsid w:val="00076E54"/>
    <w:rsid w:val="000773DA"/>
    <w:rsid w:val="00080614"/>
    <w:rsid w:val="00082F59"/>
    <w:rsid w:val="00084E7B"/>
    <w:rsid w:val="0008501D"/>
    <w:rsid w:val="00085E78"/>
    <w:rsid w:val="00086B66"/>
    <w:rsid w:val="000872FF"/>
    <w:rsid w:val="00090D0C"/>
    <w:rsid w:val="00092EF2"/>
    <w:rsid w:val="0009419F"/>
    <w:rsid w:val="0009596B"/>
    <w:rsid w:val="00095C12"/>
    <w:rsid w:val="000963AB"/>
    <w:rsid w:val="0009750B"/>
    <w:rsid w:val="00097F3B"/>
    <w:rsid w:val="000A12B8"/>
    <w:rsid w:val="000A2383"/>
    <w:rsid w:val="000A355C"/>
    <w:rsid w:val="000A3E59"/>
    <w:rsid w:val="000A7615"/>
    <w:rsid w:val="000B019D"/>
    <w:rsid w:val="000B087B"/>
    <w:rsid w:val="000B0B7E"/>
    <w:rsid w:val="000B5DE5"/>
    <w:rsid w:val="000B71E1"/>
    <w:rsid w:val="000B73FB"/>
    <w:rsid w:val="000B7813"/>
    <w:rsid w:val="000C0E71"/>
    <w:rsid w:val="000C1DBF"/>
    <w:rsid w:val="000C236F"/>
    <w:rsid w:val="000C257E"/>
    <w:rsid w:val="000C2F75"/>
    <w:rsid w:val="000C4676"/>
    <w:rsid w:val="000C67B6"/>
    <w:rsid w:val="000C7537"/>
    <w:rsid w:val="000D04E8"/>
    <w:rsid w:val="000D0F5B"/>
    <w:rsid w:val="000D0FEB"/>
    <w:rsid w:val="000D11C1"/>
    <w:rsid w:val="000D2944"/>
    <w:rsid w:val="000D3D98"/>
    <w:rsid w:val="000D4A7A"/>
    <w:rsid w:val="000D4B0F"/>
    <w:rsid w:val="000D6AF3"/>
    <w:rsid w:val="000E009D"/>
    <w:rsid w:val="000E1116"/>
    <w:rsid w:val="000E1123"/>
    <w:rsid w:val="000E3B6A"/>
    <w:rsid w:val="000E5322"/>
    <w:rsid w:val="000E7A5A"/>
    <w:rsid w:val="000E7ABC"/>
    <w:rsid w:val="000E7CE0"/>
    <w:rsid w:val="000F23CF"/>
    <w:rsid w:val="000F2419"/>
    <w:rsid w:val="000F7342"/>
    <w:rsid w:val="000F781C"/>
    <w:rsid w:val="00101B8B"/>
    <w:rsid w:val="001035BF"/>
    <w:rsid w:val="001054F6"/>
    <w:rsid w:val="0010612E"/>
    <w:rsid w:val="001068B8"/>
    <w:rsid w:val="00106CFD"/>
    <w:rsid w:val="001120B8"/>
    <w:rsid w:val="00112815"/>
    <w:rsid w:val="00112E13"/>
    <w:rsid w:val="00112F24"/>
    <w:rsid w:val="001142EC"/>
    <w:rsid w:val="0011481C"/>
    <w:rsid w:val="001158D9"/>
    <w:rsid w:val="001164EA"/>
    <w:rsid w:val="00120D79"/>
    <w:rsid w:val="001223E8"/>
    <w:rsid w:val="0012344E"/>
    <w:rsid w:val="00125483"/>
    <w:rsid w:val="00127203"/>
    <w:rsid w:val="00130EE2"/>
    <w:rsid w:val="00131752"/>
    <w:rsid w:val="00131ECF"/>
    <w:rsid w:val="00131F31"/>
    <w:rsid w:val="00132630"/>
    <w:rsid w:val="00133965"/>
    <w:rsid w:val="00133C17"/>
    <w:rsid w:val="00134A71"/>
    <w:rsid w:val="00134E6F"/>
    <w:rsid w:val="00135079"/>
    <w:rsid w:val="00136813"/>
    <w:rsid w:val="00136C50"/>
    <w:rsid w:val="001370F9"/>
    <w:rsid w:val="00137A80"/>
    <w:rsid w:val="00140502"/>
    <w:rsid w:val="00140674"/>
    <w:rsid w:val="00140E66"/>
    <w:rsid w:val="00141E31"/>
    <w:rsid w:val="00142114"/>
    <w:rsid w:val="00143DA0"/>
    <w:rsid w:val="00145175"/>
    <w:rsid w:val="00147C46"/>
    <w:rsid w:val="00147EDF"/>
    <w:rsid w:val="001501A8"/>
    <w:rsid w:val="00150964"/>
    <w:rsid w:val="00151048"/>
    <w:rsid w:val="00151057"/>
    <w:rsid w:val="00151D1C"/>
    <w:rsid w:val="001525EB"/>
    <w:rsid w:val="001539EF"/>
    <w:rsid w:val="001553E7"/>
    <w:rsid w:val="00155E63"/>
    <w:rsid w:val="00157D3E"/>
    <w:rsid w:val="001600A2"/>
    <w:rsid w:val="00160158"/>
    <w:rsid w:val="00161514"/>
    <w:rsid w:val="00163A78"/>
    <w:rsid w:val="00163C15"/>
    <w:rsid w:val="0016420F"/>
    <w:rsid w:val="00164391"/>
    <w:rsid w:val="00165894"/>
    <w:rsid w:val="0017145D"/>
    <w:rsid w:val="001729C1"/>
    <w:rsid w:val="00175A71"/>
    <w:rsid w:val="00176088"/>
    <w:rsid w:val="001761A2"/>
    <w:rsid w:val="001762DB"/>
    <w:rsid w:val="00176375"/>
    <w:rsid w:val="0017686F"/>
    <w:rsid w:val="00176D96"/>
    <w:rsid w:val="00180699"/>
    <w:rsid w:val="00180A1D"/>
    <w:rsid w:val="00180FDC"/>
    <w:rsid w:val="00181672"/>
    <w:rsid w:val="00182E8C"/>
    <w:rsid w:val="0018309E"/>
    <w:rsid w:val="00185609"/>
    <w:rsid w:val="00185DDA"/>
    <w:rsid w:val="00187A8A"/>
    <w:rsid w:val="001904E0"/>
    <w:rsid w:val="00190EFD"/>
    <w:rsid w:val="00192691"/>
    <w:rsid w:val="00192EFC"/>
    <w:rsid w:val="00193E83"/>
    <w:rsid w:val="00197DD1"/>
    <w:rsid w:val="001A0967"/>
    <w:rsid w:val="001A1122"/>
    <w:rsid w:val="001A192C"/>
    <w:rsid w:val="001A30CB"/>
    <w:rsid w:val="001A50C2"/>
    <w:rsid w:val="001A642B"/>
    <w:rsid w:val="001A7A66"/>
    <w:rsid w:val="001B0B2D"/>
    <w:rsid w:val="001B134B"/>
    <w:rsid w:val="001B14A4"/>
    <w:rsid w:val="001B28AE"/>
    <w:rsid w:val="001B5E40"/>
    <w:rsid w:val="001B60FF"/>
    <w:rsid w:val="001C05FB"/>
    <w:rsid w:val="001C1456"/>
    <w:rsid w:val="001C2DA9"/>
    <w:rsid w:val="001C34CC"/>
    <w:rsid w:val="001C38C9"/>
    <w:rsid w:val="001C3B7A"/>
    <w:rsid w:val="001C4529"/>
    <w:rsid w:val="001C597C"/>
    <w:rsid w:val="001C6D52"/>
    <w:rsid w:val="001C7660"/>
    <w:rsid w:val="001D00DE"/>
    <w:rsid w:val="001D00F0"/>
    <w:rsid w:val="001D02A9"/>
    <w:rsid w:val="001D0AF3"/>
    <w:rsid w:val="001D0F70"/>
    <w:rsid w:val="001D12EB"/>
    <w:rsid w:val="001D1E51"/>
    <w:rsid w:val="001D25D0"/>
    <w:rsid w:val="001D45C8"/>
    <w:rsid w:val="001D5AD3"/>
    <w:rsid w:val="001D6369"/>
    <w:rsid w:val="001D65B9"/>
    <w:rsid w:val="001D6E01"/>
    <w:rsid w:val="001D7429"/>
    <w:rsid w:val="001D7B6B"/>
    <w:rsid w:val="001E14DD"/>
    <w:rsid w:val="001E28DE"/>
    <w:rsid w:val="001E2FC7"/>
    <w:rsid w:val="001E31F7"/>
    <w:rsid w:val="001E353F"/>
    <w:rsid w:val="001E6E62"/>
    <w:rsid w:val="001E74D3"/>
    <w:rsid w:val="001E7804"/>
    <w:rsid w:val="001F0D70"/>
    <w:rsid w:val="001F15C2"/>
    <w:rsid w:val="001F2A32"/>
    <w:rsid w:val="001F2D9F"/>
    <w:rsid w:val="001F46AA"/>
    <w:rsid w:val="001F51A2"/>
    <w:rsid w:val="0020078E"/>
    <w:rsid w:val="00200EB7"/>
    <w:rsid w:val="00201381"/>
    <w:rsid w:val="00202876"/>
    <w:rsid w:val="00204E94"/>
    <w:rsid w:val="00205CFC"/>
    <w:rsid w:val="00207AF1"/>
    <w:rsid w:val="00207F52"/>
    <w:rsid w:val="0021005B"/>
    <w:rsid w:val="002123D6"/>
    <w:rsid w:val="00220DD0"/>
    <w:rsid w:val="00221B56"/>
    <w:rsid w:val="00222BE1"/>
    <w:rsid w:val="0022462B"/>
    <w:rsid w:val="00224F1E"/>
    <w:rsid w:val="0022651E"/>
    <w:rsid w:val="00226BFE"/>
    <w:rsid w:val="002271F9"/>
    <w:rsid w:val="002273C6"/>
    <w:rsid w:val="00227C7C"/>
    <w:rsid w:val="002306E9"/>
    <w:rsid w:val="002356DD"/>
    <w:rsid w:val="00235B25"/>
    <w:rsid w:val="00235BA9"/>
    <w:rsid w:val="002361A2"/>
    <w:rsid w:val="00236426"/>
    <w:rsid w:val="0023770F"/>
    <w:rsid w:val="00237B09"/>
    <w:rsid w:val="00240310"/>
    <w:rsid w:val="00241C24"/>
    <w:rsid w:val="0024287F"/>
    <w:rsid w:val="002429A3"/>
    <w:rsid w:val="00244DD2"/>
    <w:rsid w:val="00246CF2"/>
    <w:rsid w:val="0024703C"/>
    <w:rsid w:val="00247720"/>
    <w:rsid w:val="002505D9"/>
    <w:rsid w:val="00251947"/>
    <w:rsid w:val="00253AD3"/>
    <w:rsid w:val="00255B18"/>
    <w:rsid w:val="0025781C"/>
    <w:rsid w:val="00261638"/>
    <w:rsid w:val="00262E0E"/>
    <w:rsid w:val="00265460"/>
    <w:rsid w:val="00265E55"/>
    <w:rsid w:val="0026680B"/>
    <w:rsid w:val="002671B0"/>
    <w:rsid w:val="0026776E"/>
    <w:rsid w:val="002679AF"/>
    <w:rsid w:val="00270287"/>
    <w:rsid w:val="00270563"/>
    <w:rsid w:val="00270AA7"/>
    <w:rsid w:val="00272430"/>
    <w:rsid w:val="00272986"/>
    <w:rsid w:val="00272F65"/>
    <w:rsid w:val="00273689"/>
    <w:rsid w:val="0027423A"/>
    <w:rsid w:val="00274FF3"/>
    <w:rsid w:val="00275563"/>
    <w:rsid w:val="002768F4"/>
    <w:rsid w:val="002769A9"/>
    <w:rsid w:val="002769F2"/>
    <w:rsid w:val="00276BA8"/>
    <w:rsid w:val="002771EA"/>
    <w:rsid w:val="002833F9"/>
    <w:rsid w:val="00283831"/>
    <w:rsid w:val="002868B0"/>
    <w:rsid w:val="00287B53"/>
    <w:rsid w:val="002903B4"/>
    <w:rsid w:val="0029258F"/>
    <w:rsid w:val="002942B7"/>
    <w:rsid w:val="00294892"/>
    <w:rsid w:val="00294A3C"/>
    <w:rsid w:val="00296825"/>
    <w:rsid w:val="002A0429"/>
    <w:rsid w:val="002A27D6"/>
    <w:rsid w:val="002A2B8F"/>
    <w:rsid w:val="002A436A"/>
    <w:rsid w:val="002A5840"/>
    <w:rsid w:val="002A71FA"/>
    <w:rsid w:val="002A7319"/>
    <w:rsid w:val="002B0746"/>
    <w:rsid w:val="002B09D9"/>
    <w:rsid w:val="002B4975"/>
    <w:rsid w:val="002B5F5A"/>
    <w:rsid w:val="002B6951"/>
    <w:rsid w:val="002B7806"/>
    <w:rsid w:val="002B7C22"/>
    <w:rsid w:val="002C1928"/>
    <w:rsid w:val="002C3692"/>
    <w:rsid w:val="002C6F60"/>
    <w:rsid w:val="002C781F"/>
    <w:rsid w:val="002C791C"/>
    <w:rsid w:val="002C7922"/>
    <w:rsid w:val="002C7A79"/>
    <w:rsid w:val="002C7C83"/>
    <w:rsid w:val="002D1FF0"/>
    <w:rsid w:val="002D33AE"/>
    <w:rsid w:val="002D3826"/>
    <w:rsid w:val="002D3F32"/>
    <w:rsid w:val="002D540C"/>
    <w:rsid w:val="002D5858"/>
    <w:rsid w:val="002D5E76"/>
    <w:rsid w:val="002D6616"/>
    <w:rsid w:val="002D68E9"/>
    <w:rsid w:val="002D7BBB"/>
    <w:rsid w:val="002E02A6"/>
    <w:rsid w:val="002E03F7"/>
    <w:rsid w:val="002E38F8"/>
    <w:rsid w:val="002E47CE"/>
    <w:rsid w:val="002E5387"/>
    <w:rsid w:val="002E5719"/>
    <w:rsid w:val="002E69A7"/>
    <w:rsid w:val="002E7B07"/>
    <w:rsid w:val="002F014D"/>
    <w:rsid w:val="002F1500"/>
    <w:rsid w:val="002F2224"/>
    <w:rsid w:val="002F240F"/>
    <w:rsid w:val="002F3750"/>
    <w:rsid w:val="002F3F43"/>
    <w:rsid w:val="002F3FB6"/>
    <w:rsid w:val="002F572F"/>
    <w:rsid w:val="002F6213"/>
    <w:rsid w:val="002F70A8"/>
    <w:rsid w:val="00302B8D"/>
    <w:rsid w:val="00303B0D"/>
    <w:rsid w:val="003045CD"/>
    <w:rsid w:val="00304AFF"/>
    <w:rsid w:val="00310EFC"/>
    <w:rsid w:val="00311773"/>
    <w:rsid w:val="00313010"/>
    <w:rsid w:val="00313144"/>
    <w:rsid w:val="00313815"/>
    <w:rsid w:val="00313E08"/>
    <w:rsid w:val="00314538"/>
    <w:rsid w:val="00314B14"/>
    <w:rsid w:val="00315A78"/>
    <w:rsid w:val="00315BEB"/>
    <w:rsid w:val="00315C30"/>
    <w:rsid w:val="00316D5D"/>
    <w:rsid w:val="0031779F"/>
    <w:rsid w:val="003208D0"/>
    <w:rsid w:val="00322785"/>
    <w:rsid w:val="00322BF6"/>
    <w:rsid w:val="00323112"/>
    <w:rsid w:val="00326530"/>
    <w:rsid w:val="00327490"/>
    <w:rsid w:val="00330416"/>
    <w:rsid w:val="003311F9"/>
    <w:rsid w:val="00331ED9"/>
    <w:rsid w:val="00334CC2"/>
    <w:rsid w:val="00334F37"/>
    <w:rsid w:val="003376DC"/>
    <w:rsid w:val="00340594"/>
    <w:rsid w:val="00344A2C"/>
    <w:rsid w:val="0034698F"/>
    <w:rsid w:val="00346BD8"/>
    <w:rsid w:val="00347175"/>
    <w:rsid w:val="00347A59"/>
    <w:rsid w:val="0035158E"/>
    <w:rsid w:val="00351ED2"/>
    <w:rsid w:val="00354328"/>
    <w:rsid w:val="003552BD"/>
    <w:rsid w:val="003554DF"/>
    <w:rsid w:val="00356152"/>
    <w:rsid w:val="0035645D"/>
    <w:rsid w:val="0035676E"/>
    <w:rsid w:val="003569C7"/>
    <w:rsid w:val="003608E2"/>
    <w:rsid w:val="00360AF4"/>
    <w:rsid w:val="00361F34"/>
    <w:rsid w:val="00361F55"/>
    <w:rsid w:val="00362BE3"/>
    <w:rsid w:val="00363466"/>
    <w:rsid w:val="003634A1"/>
    <w:rsid w:val="00363C61"/>
    <w:rsid w:val="00363E25"/>
    <w:rsid w:val="00364748"/>
    <w:rsid w:val="003647DB"/>
    <w:rsid w:val="00367E2E"/>
    <w:rsid w:val="00370B4F"/>
    <w:rsid w:val="0037201C"/>
    <w:rsid w:val="00372C63"/>
    <w:rsid w:val="0037320C"/>
    <w:rsid w:val="003745FC"/>
    <w:rsid w:val="003746D7"/>
    <w:rsid w:val="0037493C"/>
    <w:rsid w:val="00374ACA"/>
    <w:rsid w:val="0037535B"/>
    <w:rsid w:val="00376858"/>
    <w:rsid w:val="003776A0"/>
    <w:rsid w:val="00380E7F"/>
    <w:rsid w:val="003816BC"/>
    <w:rsid w:val="003832D3"/>
    <w:rsid w:val="003833AA"/>
    <w:rsid w:val="00383DE1"/>
    <w:rsid w:val="00385E46"/>
    <w:rsid w:val="00386301"/>
    <w:rsid w:val="003870B5"/>
    <w:rsid w:val="0038759F"/>
    <w:rsid w:val="00391B89"/>
    <w:rsid w:val="00391FB7"/>
    <w:rsid w:val="00393B6D"/>
    <w:rsid w:val="0039439E"/>
    <w:rsid w:val="0039644E"/>
    <w:rsid w:val="003A0CCC"/>
    <w:rsid w:val="003A10A3"/>
    <w:rsid w:val="003A39D1"/>
    <w:rsid w:val="003A4558"/>
    <w:rsid w:val="003A504B"/>
    <w:rsid w:val="003A557B"/>
    <w:rsid w:val="003A62F4"/>
    <w:rsid w:val="003A699F"/>
    <w:rsid w:val="003A6D37"/>
    <w:rsid w:val="003B0A2E"/>
    <w:rsid w:val="003B0E2F"/>
    <w:rsid w:val="003B1564"/>
    <w:rsid w:val="003B35AA"/>
    <w:rsid w:val="003B5BE5"/>
    <w:rsid w:val="003B6753"/>
    <w:rsid w:val="003B7BC3"/>
    <w:rsid w:val="003B7D2B"/>
    <w:rsid w:val="003B7EE2"/>
    <w:rsid w:val="003C03F2"/>
    <w:rsid w:val="003C29EE"/>
    <w:rsid w:val="003C37F4"/>
    <w:rsid w:val="003C3C83"/>
    <w:rsid w:val="003C4EB3"/>
    <w:rsid w:val="003C6DB7"/>
    <w:rsid w:val="003D0468"/>
    <w:rsid w:val="003D08DF"/>
    <w:rsid w:val="003D1B32"/>
    <w:rsid w:val="003D33DC"/>
    <w:rsid w:val="003D3720"/>
    <w:rsid w:val="003D43E9"/>
    <w:rsid w:val="003E05A6"/>
    <w:rsid w:val="003E48ED"/>
    <w:rsid w:val="003E4B87"/>
    <w:rsid w:val="003E5B8A"/>
    <w:rsid w:val="003E5BC3"/>
    <w:rsid w:val="003E7A60"/>
    <w:rsid w:val="003F0242"/>
    <w:rsid w:val="003F06C2"/>
    <w:rsid w:val="003F09AE"/>
    <w:rsid w:val="003F0D74"/>
    <w:rsid w:val="003F4E9A"/>
    <w:rsid w:val="003F4F20"/>
    <w:rsid w:val="003F5C2F"/>
    <w:rsid w:val="003F7123"/>
    <w:rsid w:val="003F7EAE"/>
    <w:rsid w:val="00400BF6"/>
    <w:rsid w:val="00401A7D"/>
    <w:rsid w:val="00402D65"/>
    <w:rsid w:val="00402FBC"/>
    <w:rsid w:val="004031B3"/>
    <w:rsid w:val="00403A31"/>
    <w:rsid w:val="0040428C"/>
    <w:rsid w:val="0040464B"/>
    <w:rsid w:val="0040588D"/>
    <w:rsid w:val="00405996"/>
    <w:rsid w:val="00406642"/>
    <w:rsid w:val="0041169B"/>
    <w:rsid w:val="00411E2E"/>
    <w:rsid w:val="004134D1"/>
    <w:rsid w:val="0041363B"/>
    <w:rsid w:val="004151E0"/>
    <w:rsid w:val="0042323C"/>
    <w:rsid w:val="00424DAD"/>
    <w:rsid w:val="004257BC"/>
    <w:rsid w:val="00425D67"/>
    <w:rsid w:val="004317AA"/>
    <w:rsid w:val="00431D02"/>
    <w:rsid w:val="004355EF"/>
    <w:rsid w:val="0043568B"/>
    <w:rsid w:val="00436987"/>
    <w:rsid w:val="00436CC2"/>
    <w:rsid w:val="0044072F"/>
    <w:rsid w:val="00440F07"/>
    <w:rsid w:val="004417D3"/>
    <w:rsid w:val="00444B00"/>
    <w:rsid w:val="00444FEC"/>
    <w:rsid w:val="0044659F"/>
    <w:rsid w:val="00446977"/>
    <w:rsid w:val="0045120F"/>
    <w:rsid w:val="004512B3"/>
    <w:rsid w:val="004528D3"/>
    <w:rsid w:val="00454771"/>
    <w:rsid w:val="00455411"/>
    <w:rsid w:val="0045553F"/>
    <w:rsid w:val="0045610D"/>
    <w:rsid w:val="004570A9"/>
    <w:rsid w:val="004572EF"/>
    <w:rsid w:val="004577B6"/>
    <w:rsid w:val="00460934"/>
    <w:rsid w:val="004618F2"/>
    <w:rsid w:val="00465D31"/>
    <w:rsid w:val="0046662C"/>
    <w:rsid w:val="00466782"/>
    <w:rsid w:val="00466AA7"/>
    <w:rsid w:val="00467258"/>
    <w:rsid w:val="004714DF"/>
    <w:rsid w:val="004741AC"/>
    <w:rsid w:val="00474D46"/>
    <w:rsid w:val="004765CE"/>
    <w:rsid w:val="00477862"/>
    <w:rsid w:val="0048001F"/>
    <w:rsid w:val="00481352"/>
    <w:rsid w:val="0048225B"/>
    <w:rsid w:val="00485E74"/>
    <w:rsid w:val="004867EC"/>
    <w:rsid w:val="00487BFD"/>
    <w:rsid w:val="00490034"/>
    <w:rsid w:val="00490CD1"/>
    <w:rsid w:val="00494AEA"/>
    <w:rsid w:val="00494D4A"/>
    <w:rsid w:val="00495BA3"/>
    <w:rsid w:val="00497351"/>
    <w:rsid w:val="004A0996"/>
    <w:rsid w:val="004A0D9E"/>
    <w:rsid w:val="004A0DCC"/>
    <w:rsid w:val="004A1B0F"/>
    <w:rsid w:val="004A380E"/>
    <w:rsid w:val="004A386C"/>
    <w:rsid w:val="004A547A"/>
    <w:rsid w:val="004A65E1"/>
    <w:rsid w:val="004B1190"/>
    <w:rsid w:val="004B2133"/>
    <w:rsid w:val="004B29D9"/>
    <w:rsid w:val="004B6078"/>
    <w:rsid w:val="004B7DE1"/>
    <w:rsid w:val="004C2C53"/>
    <w:rsid w:val="004C2C7C"/>
    <w:rsid w:val="004C2FC7"/>
    <w:rsid w:val="004C4185"/>
    <w:rsid w:val="004C4A3E"/>
    <w:rsid w:val="004C5E1B"/>
    <w:rsid w:val="004C736D"/>
    <w:rsid w:val="004C7B2F"/>
    <w:rsid w:val="004D182E"/>
    <w:rsid w:val="004D1B31"/>
    <w:rsid w:val="004D2476"/>
    <w:rsid w:val="004D6083"/>
    <w:rsid w:val="004D70F3"/>
    <w:rsid w:val="004D7D8B"/>
    <w:rsid w:val="004D7DDD"/>
    <w:rsid w:val="004E0945"/>
    <w:rsid w:val="004E2097"/>
    <w:rsid w:val="004E253A"/>
    <w:rsid w:val="004E3E9E"/>
    <w:rsid w:val="004E443B"/>
    <w:rsid w:val="004E46BF"/>
    <w:rsid w:val="004E523A"/>
    <w:rsid w:val="004F0E70"/>
    <w:rsid w:val="004F2A09"/>
    <w:rsid w:val="004F2C98"/>
    <w:rsid w:val="004F4051"/>
    <w:rsid w:val="004F4EFD"/>
    <w:rsid w:val="004F5856"/>
    <w:rsid w:val="004F58D2"/>
    <w:rsid w:val="004F646D"/>
    <w:rsid w:val="004F6589"/>
    <w:rsid w:val="004F6C62"/>
    <w:rsid w:val="00500F75"/>
    <w:rsid w:val="00501FE1"/>
    <w:rsid w:val="005032FA"/>
    <w:rsid w:val="00504403"/>
    <w:rsid w:val="005054A0"/>
    <w:rsid w:val="00505A1E"/>
    <w:rsid w:val="00505D84"/>
    <w:rsid w:val="005071FE"/>
    <w:rsid w:val="005074AB"/>
    <w:rsid w:val="00510703"/>
    <w:rsid w:val="00510DCE"/>
    <w:rsid w:val="00511087"/>
    <w:rsid w:val="005115C6"/>
    <w:rsid w:val="005115D2"/>
    <w:rsid w:val="00511AB1"/>
    <w:rsid w:val="00512056"/>
    <w:rsid w:val="00512C3C"/>
    <w:rsid w:val="00512DF7"/>
    <w:rsid w:val="00513A85"/>
    <w:rsid w:val="00515865"/>
    <w:rsid w:val="005175B7"/>
    <w:rsid w:val="00520B7B"/>
    <w:rsid w:val="0052110E"/>
    <w:rsid w:val="005221B6"/>
    <w:rsid w:val="00522B8C"/>
    <w:rsid w:val="00522E1A"/>
    <w:rsid w:val="0052337C"/>
    <w:rsid w:val="005234AD"/>
    <w:rsid w:val="00523E97"/>
    <w:rsid w:val="00524357"/>
    <w:rsid w:val="00526976"/>
    <w:rsid w:val="00531FB6"/>
    <w:rsid w:val="00533CE3"/>
    <w:rsid w:val="00533DFC"/>
    <w:rsid w:val="00535359"/>
    <w:rsid w:val="005365AB"/>
    <w:rsid w:val="005379B6"/>
    <w:rsid w:val="00540B32"/>
    <w:rsid w:val="005417E2"/>
    <w:rsid w:val="00542DC3"/>
    <w:rsid w:val="005437B2"/>
    <w:rsid w:val="00543BBC"/>
    <w:rsid w:val="00544F48"/>
    <w:rsid w:val="005460D9"/>
    <w:rsid w:val="00547586"/>
    <w:rsid w:val="00550F65"/>
    <w:rsid w:val="00552FC6"/>
    <w:rsid w:val="0055353F"/>
    <w:rsid w:val="0055367C"/>
    <w:rsid w:val="005546CD"/>
    <w:rsid w:val="0055528D"/>
    <w:rsid w:val="005601F0"/>
    <w:rsid w:val="005612FD"/>
    <w:rsid w:val="0056146B"/>
    <w:rsid w:val="0056258D"/>
    <w:rsid w:val="00563434"/>
    <w:rsid w:val="005634C4"/>
    <w:rsid w:val="00565F49"/>
    <w:rsid w:val="0056712D"/>
    <w:rsid w:val="00567825"/>
    <w:rsid w:val="00567C92"/>
    <w:rsid w:val="00570017"/>
    <w:rsid w:val="00570E3F"/>
    <w:rsid w:val="00571AC5"/>
    <w:rsid w:val="00572C68"/>
    <w:rsid w:val="00572FB0"/>
    <w:rsid w:val="0057489C"/>
    <w:rsid w:val="00574A2C"/>
    <w:rsid w:val="00574FA9"/>
    <w:rsid w:val="005753FB"/>
    <w:rsid w:val="005765EE"/>
    <w:rsid w:val="00576A06"/>
    <w:rsid w:val="00576C42"/>
    <w:rsid w:val="00577DD7"/>
    <w:rsid w:val="00582404"/>
    <w:rsid w:val="005825A2"/>
    <w:rsid w:val="00583379"/>
    <w:rsid w:val="00583F3C"/>
    <w:rsid w:val="005848E5"/>
    <w:rsid w:val="005854EC"/>
    <w:rsid w:val="00585F89"/>
    <w:rsid w:val="00587798"/>
    <w:rsid w:val="00590C70"/>
    <w:rsid w:val="00591531"/>
    <w:rsid w:val="00591838"/>
    <w:rsid w:val="005918C9"/>
    <w:rsid w:val="00592810"/>
    <w:rsid w:val="0059388B"/>
    <w:rsid w:val="00594C36"/>
    <w:rsid w:val="00595183"/>
    <w:rsid w:val="00595C94"/>
    <w:rsid w:val="005971D9"/>
    <w:rsid w:val="005A2751"/>
    <w:rsid w:val="005A35A5"/>
    <w:rsid w:val="005A4E53"/>
    <w:rsid w:val="005A5E23"/>
    <w:rsid w:val="005A7CD6"/>
    <w:rsid w:val="005B1A97"/>
    <w:rsid w:val="005B2DFC"/>
    <w:rsid w:val="005B3A0D"/>
    <w:rsid w:val="005B46DD"/>
    <w:rsid w:val="005B4737"/>
    <w:rsid w:val="005B6D7A"/>
    <w:rsid w:val="005C0026"/>
    <w:rsid w:val="005C0776"/>
    <w:rsid w:val="005C21D5"/>
    <w:rsid w:val="005C3A58"/>
    <w:rsid w:val="005C56BA"/>
    <w:rsid w:val="005C5C84"/>
    <w:rsid w:val="005C5F6A"/>
    <w:rsid w:val="005C71DB"/>
    <w:rsid w:val="005C7F73"/>
    <w:rsid w:val="005D116B"/>
    <w:rsid w:val="005D3174"/>
    <w:rsid w:val="005D38E6"/>
    <w:rsid w:val="005D427C"/>
    <w:rsid w:val="005D5026"/>
    <w:rsid w:val="005D5A85"/>
    <w:rsid w:val="005E0AE5"/>
    <w:rsid w:val="005E0C29"/>
    <w:rsid w:val="005E2D74"/>
    <w:rsid w:val="005E3807"/>
    <w:rsid w:val="005E7C18"/>
    <w:rsid w:val="005F2DA8"/>
    <w:rsid w:val="005F5B44"/>
    <w:rsid w:val="005F6B6E"/>
    <w:rsid w:val="005F730F"/>
    <w:rsid w:val="005F75A0"/>
    <w:rsid w:val="005F77B1"/>
    <w:rsid w:val="005F79A6"/>
    <w:rsid w:val="00600633"/>
    <w:rsid w:val="006013C8"/>
    <w:rsid w:val="006022D0"/>
    <w:rsid w:val="00602F6E"/>
    <w:rsid w:val="00604B73"/>
    <w:rsid w:val="00605480"/>
    <w:rsid w:val="00605677"/>
    <w:rsid w:val="00605D29"/>
    <w:rsid w:val="006070C1"/>
    <w:rsid w:val="006071C2"/>
    <w:rsid w:val="00610605"/>
    <w:rsid w:val="00611574"/>
    <w:rsid w:val="00612AB4"/>
    <w:rsid w:val="0061351E"/>
    <w:rsid w:val="00613B92"/>
    <w:rsid w:val="00616875"/>
    <w:rsid w:val="0061700B"/>
    <w:rsid w:val="006171B1"/>
    <w:rsid w:val="0062017A"/>
    <w:rsid w:val="00620305"/>
    <w:rsid w:val="00620FCD"/>
    <w:rsid w:val="006257CC"/>
    <w:rsid w:val="00626F77"/>
    <w:rsid w:val="0062730D"/>
    <w:rsid w:val="00627DF5"/>
    <w:rsid w:val="00627FF7"/>
    <w:rsid w:val="00630645"/>
    <w:rsid w:val="00630C1A"/>
    <w:rsid w:val="00630DB4"/>
    <w:rsid w:val="0063216D"/>
    <w:rsid w:val="00632322"/>
    <w:rsid w:val="0063253F"/>
    <w:rsid w:val="0063259C"/>
    <w:rsid w:val="00633BC1"/>
    <w:rsid w:val="00633D37"/>
    <w:rsid w:val="00633DD9"/>
    <w:rsid w:val="00633F60"/>
    <w:rsid w:val="00634E30"/>
    <w:rsid w:val="006366EB"/>
    <w:rsid w:val="0063712C"/>
    <w:rsid w:val="0063795F"/>
    <w:rsid w:val="006407D8"/>
    <w:rsid w:val="00640903"/>
    <w:rsid w:val="00640E0C"/>
    <w:rsid w:val="00643A3A"/>
    <w:rsid w:val="006444FB"/>
    <w:rsid w:val="0064494B"/>
    <w:rsid w:val="006449FA"/>
    <w:rsid w:val="0064559E"/>
    <w:rsid w:val="00645B9A"/>
    <w:rsid w:val="0064685B"/>
    <w:rsid w:val="006468AB"/>
    <w:rsid w:val="00647294"/>
    <w:rsid w:val="00651876"/>
    <w:rsid w:val="00652400"/>
    <w:rsid w:val="00653427"/>
    <w:rsid w:val="00653DDF"/>
    <w:rsid w:val="00655493"/>
    <w:rsid w:val="00656857"/>
    <w:rsid w:val="006625F7"/>
    <w:rsid w:val="00662691"/>
    <w:rsid w:val="00663210"/>
    <w:rsid w:val="00665402"/>
    <w:rsid w:val="00665FCB"/>
    <w:rsid w:val="00666D26"/>
    <w:rsid w:val="00670A35"/>
    <w:rsid w:val="0067348C"/>
    <w:rsid w:val="006751EF"/>
    <w:rsid w:val="00676475"/>
    <w:rsid w:val="00677CA0"/>
    <w:rsid w:val="00677EDB"/>
    <w:rsid w:val="00680486"/>
    <w:rsid w:val="00682050"/>
    <w:rsid w:val="006820EB"/>
    <w:rsid w:val="00682822"/>
    <w:rsid w:val="00682992"/>
    <w:rsid w:val="00683910"/>
    <w:rsid w:val="00683E09"/>
    <w:rsid w:val="00683E46"/>
    <w:rsid w:val="00684C9D"/>
    <w:rsid w:val="0068515D"/>
    <w:rsid w:val="0068574E"/>
    <w:rsid w:val="00685EBB"/>
    <w:rsid w:val="00691661"/>
    <w:rsid w:val="00692538"/>
    <w:rsid w:val="00692D04"/>
    <w:rsid w:val="006936E9"/>
    <w:rsid w:val="006937D8"/>
    <w:rsid w:val="0069432D"/>
    <w:rsid w:val="0069647A"/>
    <w:rsid w:val="006A0444"/>
    <w:rsid w:val="006A1403"/>
    <w:rsid w:val="006A3228"/>
    <w:rsid w:val="006A498B"/>
    <w:rsid w:val="006A5738"/>
    <w:rsid w:val="006A760A"/>
    <w:rsid w:val="006B0A8B"/>
    <w:rsid w:val="006B2218"/>
    <w:rsid w:val="006B2409"/>
    <w:rsid w:val="006B48E2"/>
    <w:rsid w:val="006B4BD0"/>
    <w:rsid w:val="006B6562"/>
    <w:rsid w:val="006C08A4"/>
    <w:rsid w:val="006C1163"/>
    <w:rsid w:val="006C1AC1"/>
    <w:rsid w:val="006C2EBF"/>
    <w:rsid w:val="006C4172"/>
    <w:rsid w:val="006C5092"/>
    <w:rsid w:val="006C5EB6"/>
    <w:rsid w:val="006D0181"/>
    <w:rsid w:val="006D0BA6"/>
    <w:rsid w:val="006D1884"/>
    <w:rsid w:val="006D1BBB"/>
    <w:rsid w:val="006D4220"/>
    <w:rsid w:val="006D5243"/>
    <w:rsid w:val="006D66A4"/>
    <w:rsid w:val="006D6CA2"/>
    <w:rsid w:val="006E1635"/>
    <w:rsid w:val="006E1C55"/>
    <w:rsid w:val="006E236A"/>
    <w:rsid w:val="006E242B"/>
    <w:rsid w:val="006E4F9E"/>
    <w:rsid w:val="006E57C5"/>
    <w:rsid w:val="006E6391"/>
    <w:rsid w:val="006E7AEA"/>
    <w:rsid w:val="006E7C64"/>
    <w:rsid w:val="006E7D54"/>
    <w:rsid w:val="006E7E4A"/>
    <w:rsid w:val="006F0A1D"/>
    <w:rsid w:val="006F1F74"/>
    <w:rsid w:val="006F2A72"/>
    <w:rsid w:val="006F326B"/>
    <w:rsid w:val="006F3637"/>
    <w:rsid w:val="006F5358"/>
    <w:rsid w:val="006F750B"/>
    <w:rsid w:val="006F7EDF"/>
    <w:rsid w:val="0070012C"/>
    <w:rsid w:val="00701665"/>
    <w:rsid w:val="007025D6"/>
    <w:rsid w:val="00704C37"/>
    <w:rsid w:val="00705FE4"/>
    <w:rsid w:val="007075D9"/>
    <w:rsid w:val="00711F19"/>
    <w:rsid w:val="00711FA6"/>
    <w:rsid w:val="00716430"/>
    <w:rsid w:val="00717364"/>
    <w:rsid w:val="007206F7"/>
    <w:rsid w:val="00721050"/>
    <w:rsid w:val="00723E60"/>
    <w:rsid w:val="0072440C"/>
    <w:rsid w:val="00724973"/>
    <w:rsid w:val="007258C6"/>
    <w:rsid w:val="0072674C"/>
    <w:rsid w:val="007274AE"/>
    <w:rsid w:val="00735FD3"/>
    <w:rsid w:val="00737BEA"/>
    <w:rsid w:val="00737C14"/>
    <w:rsid w:val="00737D8E"/>
    <w:rsid w:val="00740F0B"/>
    <w:rsid w:val="0074134B"/>
    <w:rsid w:val="00741A1E"/>
    <w:rsid w:val="007427EB"/>
    <w:rsid w:val="00743309"/>
    <w:rsid w:val="007445B4"/>
    <w:rsid w:val="00744AED"/>
    <w:rsid w:val="0074755A"/>
    <w:rsid w:val="00747B02"/>
    <w:rsid w:val="007501D8"/>
    <w:rsid w:val="00750F53"/>
    <w:rsid w:val="007510D3"/>
    <w:rsid w:val="00751945"/>
    <w:rsid w:val="00753502"/>
    <w:rsid w:val="00753C00"/>
    <w:rsid w:val="00755616"/>
    <w:rsid w:val="0075621F"/>
    <w:rsid w:val="00756763"/>
    <w:rsid w:val="007576A5"/>
    <w:rsid w:val="00760AC1"/>
    <w:rsid w:val="00761EE3"/>
    <w:rsid w:val="00762132"/>
    <w:rsid w:val="0076256B"/>
    <w:rsid w:val="007628C8"/>
    <w:rsid w:val="00763631"/>
    <w:rsid w:val="00764F52"/>
    <w:rsid w:val="00766018"/>
    <w:rsid w:val="00767384"/>
    <w:rsid w:val="0076789F"/>
    <w:rsid w:val="00771D50"/>
    <w:rsid w:val="00771E3F"/>
    <w:rsid w:val="00772477"/>
    <w:rsid w:val="00772EAD"/>
    <w:rsid w:val="007747E5"/>
    <w:rsid w:val="00774D65"/>
    <w:rsid w:val="00777DB1"/>
    <w:rsid w:val="00777F2E"/>
    <w:rsid w:val="0078112C"/>
    <w:rsid w:val="00781265"/>
    <w:rsid w:val="00783927"/>
    <w:rsid w:val="00784A60"/>
    <w:rsid w:val="00786DA0"/>
    <w:rsid w:val="007878F5"/>
    <w:rsid w:val="00787985"/>
    <w:rsid w:val="00787E4B"/>
    <w:rsid w:val="0079062C"/>
    <w:rsid w:val="007918BB"/>
    <w:rsid w:val="0079318E"/>
    <w:rsid w:val="0079373D"/>
    <w:rsid w:val="0079453A"/>
    <w:rsid w:val="00796E97"/>
    <w:rsid w:val="0079ACF0"/>
    <w:rsid w:val="007A0549"/>
    <w:rsid w:val="007A1AD6"/>
    <w:rsid w:val="007A32BC"/>
    <w:rsid w:val="007A5CE1"/>
    <w:rsid w:val="007A6831"/>
    <w:rsid w:val="007A7EE0"/>
    <w:rsid w:val="007B09C6"/>
    <w:rsid w:val="007C3365"/>
    <w:rsid w:val="007C35BD"/>
    <w:rsid w:val="007C5319"/>
    <w:rsid w:val="007C56B9"/>
    <w:rsid w:val="007C67BF"/>
    <w:rsid w:val="007D1B68"/>
    <w:rsid w:val="007D220D"/>
    <w:rsid w:val="007D2A0E"/>
    <w:rsid w:val="007D2F27"/>
    <w:rsid w:val="007D651B"/>
    <w:rsid w:val="007D7A4D"/>
    <w:rsid w:val="007D7F1A"/>
    <w:rsid w:val="007E3DC8"/>
    <w:rsid w:val="007E6D59"/>
    <w:rsid w:val="007E6F44"/>
    <w:rsid w:val="007E7DAA"/>
    <w:rsid w:val="007F1307"/>
    <w:rsid w:val="007F1A5B"/>
    <w:rsid w:val="007F21FD"/>
    <w:rsid w:val="007F2BC2"/>
    <w:rsid w:val="007F5F16"/>
    <w:rsid w:val="007F7A3F"/>
    <w:rsid w:val="00800A44"/>
    <w:rsid w:val="008029CB"/>
    <w:rsid w:val="00802BD5"/>
    <w:rsid w:val="00810277"/>
    <w:rsid w:val="00810C20"/>
    <w:rsid w:val="00810F33"/>
    <w:rsid w:val="008118F6"/>
    <w:rsid w:val="00811FB5"/>
    <w:rsid w:val="00812BFE"/>
    <w:rsid w:val="00815300"/>
    <w:rsid w:val="008157B5"/>
    <w:rsid w:val="00815CF2"/>
    <w:rsid w:val="0081685F"/>
    <w:rsid w:val="00816BFE"/>
    <w:rsid w:val="00816F0A"/>
    <w:rsid w:val="008176D6"/>
    <w:rsid w:val="008200C9"/>
    <w:rsid w:val="00821D2D"/>
    <w:rsid w:val="00821EEF"/>
    <w:rsid w:val="00822BF8"/>
    <w:rsid w:val="00822D8A"/>
    <w:rsid w:val="00824DEB"/>
    <w:rsid w:val="0082581F"/>
    <w:rsid w:val="00825E64"/>
    <w:rsid w:val="008260FF"/>
    <w:rsid w:val="008269A8"/>
    <w:rsid w:val="00826B24"/>
    <w:rsid w:val="00830B15"/>
    <w:rsid w:val="00830B2B"/>
    <w:rsid w:val="0083258C"/>
    <w:rsid w:val="00832909"/>
    <w:rsid w:val="00832A67"/>
    <w:rsid w:val="00833AD2"/>
    <w:rsid w:val="0083435C"/>
    <w:rsid w:val="00836177"/>
    <w:rsid w:val="008405CA"/>
    <w:rsid w:val="008413CD"/>
    <w:rsid w:val="00842B9A"/>
    <w:rsid w:val="00844281"/>
    <w:rsid w:val="008451CE"/>
    <w:rsid w:val="00847EFB"/>
    <w:rsid w:val="00852088"/>
    <w:rsid w:val="0085469B"/>
    <w:rsid w:val="0085488A"/>
    <w:rsid w:val="00855547"/>
    <w:rsid w:val="00856079"/>
    <w:rsid w:val="0085652E"/>
    <w:rsid w:val="008566E9"/>
    <w:rsid w:val="00857D49"/>
    <w:rsid w:val="00861E5E"/>
    <w:rsid w:val="008629D5"/>
    <w:rsid w:val="00862EFC"/>
    <w:rsid w:val="008662D6"/>
    <w:rsid w:val="00870705"/>
    <w:rsid w:val="00871D9E"/>
    <w:rsid w:val="00871E48"/>
    <w:rsid w:val="0087251D"/>
    <w:rsid w:val="00872C98"/>
    <w:rsid w:val="008735D2"/>
    <w:rsid w:val="0087447B"/>
    <w:rsid w:val="00874927"/>
    <w:rsid w:val="00875B2C"/>
    <w:rsid w:val="00877D89"/>
    <w:rsid w:val="0088270C"/>
    <w:rsid w:val="008829D2"/>
    <w:rsid w:val="0088487E"/>
    <w:rsid w:val="00886C76"/>
    <w:rsid w:val="00886E47"/>
    <w:rsid w:val="008877D8"/>
    <w:rsid w:val="00891BAE"/>
    <w:rsid w:val="008927EF"/>
    <w:rsid w:val="0089320F"/>
    <w:rsid w:val="0089366B"/>
    <w:rsid w:val="00893C67"/>
    <w:rsid w:val="0089464E"/>
    <w:rsid w:val="00894EA5"/>
    <w:rsid w:val="00897CB4"/>
    <w:rsid w:val="008A127B"/>
    <w:rsid w:val="008A2885"/>
    <w:rsid w:val="008A35EE"/>
    <w:rsid w:val="008A4D74"/>
    <w:rsid w:val="008A5407"/>
    <w:rsid w:val="008A554F"/>
    <w:rsid w:val="008A668F"/>
    <w:rsid w:val="008A7E7E"/>
    <w:rsid w:val="008B04DE"/>
    <w:rsid w:val="008B04F0"/>
    <w:rsid w:val="008B0BB5"/>
    <w:rsid w:val="008B0E6E"/>
    <w:rsid w:val="008B1DFA"/>
    <w:rsid w:val="008B2043"/>
    <w:rsid w:val="008B24BA"/>
    <w:rsid w:val="008B50FF"/>
    <w:rsid w:val="008B7616"/>
    <w:rsid w:val="008C2455"/>
    <w:rsid w:val="008C58C9"/>
    <w:rsid w:val="008C7132"/>
    <w:rsid w:val="008D032B"/>
    <w:rsid w:val="008D2DC8"/>
    <w:rsid w:val="008D302B"/>
    <w:rsid w:val="008D35F4"/>
    <w:rsid w:val="008D444B"/>
    <w:rsid w:val="008D5E80"/>
    <w:rsid w:val="008D7F3D"/>
    <w:rsid w:val="008E19BF"/>
    <w:rsid w:val="008E2428"/>
    <w:rsid w:val="008E2EF4"/>
    <w:rsid w:val="008E38D9"/>
    <w:rsid w:val="008E3B08"/>
    <w:rsid w:val="008E4518"/>
    <w:rsid w:val="008E4E31"/>
    <w:rsid w:val="008E5C05"/>
    <w:rsid w:val="008E5D3D"/>
    <w:rsid w:val="008E63AC"/>
    <w:rsid w:val="008E788D"/>
    <w:rsid w:val="008F0290"/>
    <w:rsid w:val="008F0548"/>
    <w:rsid w:val="008F0B34"/>
    <w:rsid w:val="008F13AF"/>
    <w:rsid w:val="008F3125"/>
    <w:rsid w:val="008F64EB"/>
    <w:rsid w:val="008F6F2E"/>
    <w:rsid w:val="008F72FF"/>
    <w:rsid w:val="008F7AA4"/>
    <w:rsid w:val="00900601"/>
    <w:rsid w:val="00900901"/>
    <w:rsid w:val="00901B55"/>
    <w:rsid w:val="009023BD"/>
    <w:rsid w:val="009052F8"/>
    <w:rsid w:val="009054ED"/>
    <w:rsid w:val="00905E4B"/>
    <w:rsid w:val="009114B4"/>
    <w:rsid w:val="009124CA"/>
    <w:rsid w:val="0091318B"/>
    <w:rsid w:val="00913774"/>
    <w:rsid w:val="00913F49"/>
    <w:rsid w:val="00914309"/>
    <w:rsid w:val="0091553C"/>
    <w:rsid w:val="009161DF"/>
    <w:rsid w:val="00916C6D"/>
    <w:rsid w:val="00917A05"/>
    <w:rsid w:val="00921981"/>
    <w:rsid w:val="0092251F"/>
    <w:rsid w:val="00922D27"/>
    <w:rsid w:val="0092440D"/>
    <w:rsid w:val="0092613B"/>
    <w:rsid w:val="00926C86"/>
    <w:rsid w:val="00926CC2"/>
    <w:rsid w:val="00927D7B"/>
    <w:rsid w:val="00930124"/>
    <w:rsid w:val="00932749"/>
    <w:rsid w:val="0093360A"/>
    <w:rsid w:val="009336E5"/>
    <w:rsid w:val="00934850"/>
    <w:rsid w:val="009353FF"/>
    <w:rsid w:val="009354DE"/>
    <w:rsid w:val="0093630D"/>
    <w:rsid w:val="0093719C"/>
    <w:rsid w:val="00941376"/>
    <w:rsid w:val="0094186A"/>
    <w:rsid w:val="00941D62"/>
    <w:rsid w:val="00941ED7"/>
    <w:rsid w:val="00942324"/>
    <w:rsid w:val="009440BA"/>
    <w:rsid w:val="00944530"/>
    <w:rsid w:val="009519B3"/>
    <w:rsid w:val="00952066"/>
    <w:rsid w:val="00952FFF"/>
    <w:rsid w:val="00953063"/>
    <w:rsid w:val="009550B3"/>
    <w:rsid w:val="00955BC2"/>
    <w:rsid w:val="00955EC5"/>
    <w:rsid w:val="009568F3"/>
    <w:rsid w:val="00961650"/>
    <w:rsid w:val="009629AE"/>
    <w:rsid w:val="00962BCC"/>
    <w:rsid w:val="00962E31"/>
    <w:rsid w:val="00963770"/>
    <w:rsid w:val="00964B2C"/>
    <w:rsid w:val="00964CDE"/>
    <w:rsid w:val="009650D4"/>
    <w:rsid w:val="00965DA0"/>
    <w:rsid w:val="00970D9E"/>
    <w:rsid w:val="009711D8"/>
    <w:rsid w:val="00971F3E"/>
    <w:rsid w:val="00972711"/>
    <w:rsid w:val="00972AF7"/>
    <w:rsid w:val="00973622"/>
    <w:rsid w:val="009739FF"/>
    <w:rsid w:val="00973C49"/>
    <w:rsid w:val="009749BA"/>
    <w:rsid w:val="009761B0"/>
    <w:rsid w:val="0097775B"/>
    <w:rsid w:val="00980BAD"/>
    <w:rsid w:val="009817AF"/>
    <w:rsid w:val="00984172"/>
    <w:rsid w:val="00987DC1"/>
    <w:rsid w:val="00987E3D"/>
    <w:rsid w:val="00990594"/>
    <w:rsid w:val="00990DF8"/>
    <w:rsid w:val="009910F4"/>
    <w:rsid w:val="00991D88"/>
    <w:rsid w:val="009923B0"/>
    <w:rsid w:val="00993A61"/>
    <w:rsid w:val="00994560"/>
    <w:rsid w:val="00995957"/>
    <w:rsid w:val="00996114"/>
    <w:rsid w:val="009978AD"/>
    <w:rsid w:val="009A0866"/>
    <w:rsid w:val="009A0CAD"/>
    <w:rsid w:val="009A1E93"/>
    <w:rsid w:val="009A5D8B"/>
    <w:rsid w:val="009A6F3E"/>
    <w:rsid w:val="009B1353"/>
    <w:rsid w:val="009B2BE9"/>
    <w:rsid w:val="009B3D28"/>
    <w:rsid w:val="009B54CF"/>
    <w:rsid w:val="009B6194"/>
    <w:rsid w:val="009B66C9"/>
    <w:rsid w:val="009B734E"/>
    <w:rsid w:val="009C177F"/>
    <w:rsid w:val="009C1B1A"/>
    <w:rsid w:val="009C1B60"/>
    <w:rsid w:val="009C2956"/>
    <w:rsid w:val="009C3BC5"/>
    <w:rsid w:val="009C4AAC"/>
    <w:rsid w:val="009C5250"/>
    <w:rsid w:val="009C5C00"/>
    <w:rsid w:val="009C5D11"/>
    <w:rsid w:val="009C6656"/>
    <w:rsid w:val="009D03E6"/>
    <w:rsid w:val="009D27E5"/>
    <w:rsid w:val="009D2EE7"/>
    <w:rsid w:val="009D2FDD"/>
    <w:rsid w:val="009D3431"/>
    <w:rsid w:val="009D386A"/>
    <w:rsid w:val="009D3E6C"/>
    <w:rsid w:val="009D56F6"/>
    <w:rsid w:val="009D60C3"/>
    <w:rsid w:val="009D628F"/>
    <w:rsid w:val="009D6410"/>
    <w:rsid w:val="009D657A"/>
    <w:rsid w:val="009D68D4"/>
    <w:rsid w:val="009D6AF4"/>
    <w:rsid w:val="009E009A"/>
    <w:rsid w:val="009E4067"/>
    <w:rsid w:val="009E454C"/>
    <w:rsid w:val="009E7408"/>
    <w:rsid w:val="009F0E60"/>
    <w:rsid w:val="009F1DAD"/>
    <w:rsid w:val="009F1F47"/>
    <w:rsid w:val="009F27AC"/>
    <w:rsid w:val="009F4652"/>
    <w:rsid w:val="009F7CBD"/>
    <w:rsid w:val="00A02038"/>
    <w:rsid w:val="00A04E85"/>
    <w:rsid w:val="00A12F7E"/>
    <w:rsid w:val="00A1328E"/>
    <w:rsid w:val="00A14474"/>
    <w:rsid w:val="00A14D5D"/>
    <w:rsid w:val="00A15B8A"/>
    <w:rsid w:val="00A15C06"/>
    <w:rsid w:val="00A20BF9"/>
    <w:rsid w:val="00A2570D"/>
    <w:rsid w:val="00A266F9"/>
    <w:rsid w:val="00A33073"/>
    <w:rsid w:val="00A33AFC"/>
    <w:rsid w:val="00A36682"/>
    <w:rsid w:val="00A40A73"/>
    <w:rsid w:val="00A40CD6"/>
    <w:rsid w:val="00A4225A"/>
    <w:rsid w:val="00A44374"/>
    <w:rsid w:val="00A45C88"/>
    <w:rsid w:val="00A46184"/>
    <w:rsid w:val="00A46B0B"/>
    <w:rsid w:val="00A504AD"/>
    <w:rsid w:val="00A50D66"/>
    <w:rsid w:val="00A512FD"/>
    <w:rsid w:val="00A515BE"/>
    <w:rsid w:val="00A53870"/>
    <w:rsid w:val="00A5486D"/>
    <w:rsid w:val="00A55044"/>
    <w:rsid w:val="00A550D9"/>
    <w:rsid w:val="00A55A13"/>
    <w:rsid w:val="00A56354"/>
    <w:rsid w:val="00A56651"/>
    <w:rsid w:val="00A56BB7"/>
    <w:rsid w:val="00A57304"/>
    <w:rsid w:val="00A57B05"/>
    <w:rsid w:val="00A57F48"/>
    <w:rsid w:val="00A6063D"/>
    <w:rsid w:val="00A60ACD"/>
    <w:rsid w:val="00A60B45"/>
    <w:rsid w:val="00A6280B"/>
    <w:rsid w:val="00A62FE2"/>
    <w:rsid w:val="00A63252"/>
    <w:rsid w:val="00A653AB"/>
    <w:rsid w:val="00A658CD"/>
    <w:rsid w:val="00A66E33"/>
    <w:rsid w:val="00A67123"/>
    <w:rsid w:val="00A67E6A"/>
    <w:rsid w:val="00A70760"/>
    <w:rsid w:val="00A710C2"/>
    <w:rsid w:val="00A72138"/>
    <w:rsid w:val="00A73A64"/>
    <w:rsid w:val="00A73F4D"/>
    <w:rsid w:val="00A740F8"/>
    <w:rsid w:val="00A75939"/>
    <w:rsid w:val="00A76A86"/>
    <w:rsid w:val="00A772DB"/>
    <w:rsid w:val="00A77D15"/>
    <w:rsid w:val="00A80164"/>
    <w:rsid w:val="00A80DC1"/>
    <w:rsid w:val="00A81293"/>
    <w:rsid w:val="00A81A79"/>
    <w:rsid w:val="00A83CDB"/>
    <w:rsid w:val="00A8550E"/>
    <w:rsid w:val="00A85F2A"/>
    <w:rsid w:val="00A8628E"/>
    <w:rsid w:val="00A8795D"/>
    <w:rsid w:val="00A87D18"/>
    <w:rsid w:val="00A87EDE"/>
    <w:rsid w:val="00A953B2"/>
    <w:rsid w:val="00A96B58"/>
    <w:rsid w:val="00A97D72"/>
    <w:rsid w:val="00AA1198"/>
    <w:rsid w:val="00AA1505"/>
    <w:rsid w:val="00AA3E34"/>
    <w:rsid w:val="00AA472D"/>
    <w:rsid w:val="00AA7FC8"/>
    <w:rsid w:val="00AB1498"/>
    <w:rsid w:val="00AB19AC"/>
    <w:rsid w:val="00AB209C"/>
    <w:rsid w:val="00AB2929"/>
    <w:rsid w:val="00AB479B"/>
    <w:rsid w:val="00AB54AF"/>
    <w:rsid w:val="00AB68BD"/>
    <w:rsid w:val="00AB776A"/>
    <w:rsid w:val="00AC061F"/>
    <w:rsid w:val="00AC2089"/>
    <w:rsid w:val="00AC3C7F"/>
    <w:rsid w:val="00AC5730"/>
    <w:rsid w:val="00AC5ED1"/>
    <w:rsid w:val="00AC6028"/>
    <w:rsid w:val="00AC61DA"/>
    <w:rsid w:val="00AC63FC"/>
    <w:rsid w:val="00AC6F32"/>
    <w:rsid w:val="00AC711D"/>
    <w:rsid w:val="00AD0E20"/>
    <w:rsid w:val="00AD2739"/>
    <w:rsid w:val="00AD6283"/>
    <w:rsid w:val="00AD66B9"/>
    <w:rsid w:val="00AD6E4F"/>
    <w:rsid w:val="00AD75D9"/>
    <w:rsid w:val="00AE1201"/>
    <w:rsid w:val="00AE1E32"/>
    <w:rsid w:val="00AE37E0"/>
    <w:rsid w:val="00AE4433"/>
    <w:rsid w:val="00AE5BF4"/>
    <w:rsid w:val="00AE62FD"/>
    <w:rsid w:val="00AE7298"/>
    <w:rsid w:val="00AE78EB"/>
    <w:rsid w:val="00AF10B2"/>
    <w:rsid w:val="00AF1126"/>
    <w:rsid w:val="00AF1B9B"/>
    <w:rsid w:val="00AF2518"/>
    <w:rsid w:val="00AF2E51"/>
    <w:rsid w:val="00AF2EB7"/>
    <w:rsid w:val="00AF33FC"/>
    <w:rsid w:val="00AF3920"/>
    <w:rsid w:val="00AF3AC5"/>
    <w:rsid w:val="00AF3CD0"/>
    <w:rsid w:val="00AF41EE"/>
    <w:rsid w:val="00AF5601"/>
    <w:rsid w:val="00AF6571"/>
    <w:rsid w:val="00B00436"/>
    <w:rsid w:val="00B00B5F"/>
    <w:rsid w:val="00B00E9C"/>
    <w:rsid w:val="00B01105"/>
    <w:rsid w:val="00B0143E"/>
    <w:rsid w:val="00B03608"/>
    <w:rsid w:val="00B03AAB"/>
    <w:rsid w:val="00B06B75"/>
    <w:rsid w:val="00B06D76"/>
    <w:rsid w:val="00B071C8"/>
    <w:rsid w:val="00B10C1D"/>
    <w:rsid w:val="00B126F9"/>
    <w:rsid w:val="00B12B71"/>
    <w:rsid w:val="00B157BD"/>
    <w:rsid w:val="00B158FB"/>
    <w:rsid w:val="00B164EA"/>
    <w:rsid w:val="00B16FF8"/>
    <w:rsid w:val="00B1722A"/>
    <w:rsid w:val="00B17B11"/>
    <w:rsid w:val="00B24846"/>
    <w:rsid w:val="00B24E52"/>
    <w:rsid w:val="00B25A96"/>
    <w:rsid w:val="00B25AE4"/>
    <w:rsid w:val="00B27557"/>
    <w:rsid w:val="00B333A9"/>
    <w:rsid w:val="00B3659B"/>
    <w:rsid w:val="00B379D9"/>
    <w:rsid w:val="00B421D7"/>
    <w:rsid w:val="00B43936"/>
    <w:rsid w:val="00B4782F"/>
    <w:rsid w:val="00B53183"/>
    <w:rsid w:val="00B54544"/>
    <w:rsid w:val="00B55548"/>
    <w:rsid w:val="00B560D5"/>
    <w:rsid w:val="00B579A3"/>
    <w:rsid w:val="00B60895"/>
    <w:rsid w:val="00B60BB6"/>
    <w:rsid w:val="00B627A9"/>
    <w:rsid w:val="00B6286C"/>
    <w:rsid w:val="00B63425"/>
    <w:rsid w:val="00B63D3D"/>
    <w:rsid w:val="00B6537A"/>
    <w:rsid w:val="00B712BD"/>
    <w:rsid w:val="00B71D0B"/>
    <w:rsid w:val="00B7333A"/>
    <w:rsid w:val="00B73C55"/>
    <w:rsid w:val="00B743B8"/>
    <w:rsid w:val="00B75B55"/>
    <w:rsid w:val="00B76857"/>
    <w:rsid w:val="00B80281"/>
    <w:rsid w:val="00B802CA"/>
    <w:rsid w:val="00B81A09"/>
    <w:rsid w:val="00B83A84"/>
    <w:rsid w:val="00B83F9F"/>
    <w:rsid w:val="00B8427B"/>
    <w:rsid w:val="00B84570"/>
    <w:rsid w:val="00B84E93"/>
    <w:rsid w:val="00B8509D"/>
    <w:rsid w:val="00B854F5"/>
    <w:rsid w:val="00B85AAA"/>
    <w:rsid w:val="00B86BC1"/>
    <w:rsid w:val="00B87141"/>
    <w:rsid w:val="00B902BB"/>
    <w:rsid w:val="00B90D2C"/>
    <w:rsid w:val="00B90F80"/>
    <w:rsid w:val="00B9135D"/>
    <w:rsid w:val="00B9249C"/>
    <w:rsid w:val="00B931BF"/>
    <w:rsid w:val="00B94C00"/>
    <w:rsid w:val="00B9509A"/>
    <w:rsid w:val="00B9592F"/>
    <w:rsid w:val="00B971D1"/>
    <w:rsid w:val="00B97CAB"/>
    <w:rsid w:val="00B97E65"/>
    <w:rsid w:val="00BA0E6D"/>
    <w:rsid w:val="00BA0EDF"/>
    <w:rsid w:val="00BA1F3F"/>
    <w:rsid w:val="00BA29E4"/>
    <w:rsid w:val="00BA3114"/>
    <w:rsid w:val="00BA3B8A"/>
    <w:rsid w:val="00BA4BC8"/>
    <w:rsid w:val="00BA5ADE"/>
    <w:rsid w:val="00BA65E9"/>
    <w:rsid w:val="00BA6C60"/>
    <w:rsid w:val="00BA76FD"/>
    <w:rsid w:val="00BA77A9"/>
    <w:rsid w:val="00BA7E88"/>
    <w:rsid w:val="00BB00C5"/>
    <w:rsid w:val="00BB0A74"/>
    <w:rsid w:val="00BB0DAA"/>
    <w:rsid w:val="00BB0EB2"/>
    <w:rsid w:val="00BB6591"/>
    <w:rsid w:val="00BB72B8"/>
    <w:rsid w:val="00BB7B5B"/>
    <w:rsid w:val="00BC0AF9"/>
    <w:rsid w:val="00BC1D70"/>
    <w:rsid w:val="00BC5313"/>
    <w:rsid w:val="00BC5900"/>
    <w:rsid w:val="00BC65EB"/>
    <w:rsid w:val="00BC716E"/>
    <w:rsid w:val="00BD08E9"/>
    <w:rsid w:val="00BD17AB"/>
    <w:rsid w:val="00BD202D"/>
    <w:rsid w:val="00BD3A7A"/>
    <w:rsid w:val="00BD5203"/>
    <w:rsid w:val="00BE2585"/>
    <w:rsid w:val="00BE3160"/>
    <w:rsid w:val="00BE37F5"/>
    <w:rsid w:val="00BE47A0"/>
    <w:rsid w:val="00BE6C32"/>
    <w:rsid w:val="00BF0AE0"/>
    <w:rsid w:val="00BF1876"/>
    <w:rsid w:val="00BF1DB5"/>
    <w:rsid w:val="00BF3908"/>
    <w:rsid w:val="00BF46CD"/>
    <w:rsid w:val="00BF7037"/>
    <w:rsid w:val="00BF7804"/>
    <w:rsid w:val="00C0005D"/>
    <w:rsid w:val="00C00183"/>
    <w:rsid w:val="00C01EDF"/>
    <w:rsid w:val="00C046BC"/>
    <w:rsid w:val="00C04ACC"/>
    <w:rsid w:val="00C064E7"/>
    <w:rsid w:val="00C06A3E"/>
    <w:rsid w:val="00C07C9E"/>
    <w:rsid w:val="00C07EE9"/>
    <w:rsid w:val="00C1062F"/>
    <w:rsid w:val="00C10D9B"/>
    <w:rsid w:val="00C13B4E"/>
    <w:rsid w:val="00C13F40"/>
    <w:rsid w:val="00C14992"/>
    <w:rsid w:val="00C1571B"/>
    <w:rsid w:val="00C160AB"/>
    <w:rsid w:val="00C17D5E"/>
    <w:rsid w:val="00C17E5A"/>
    <w:rsid w:val="00C21224"/>
    <w:rsid w:val="00C21BA8"/>
    <w:rsid w:val="00C224DA"/>
    <w:rsid w:val="00C22A15"/>
    <w:rsid w:val="00C23084"/>
    <w:rsid w:val="00C23E55"/>
    <w:rsid w:val="00C2422D"/>
    <w:rsid w:val="00C245F5"/>
    <w:rsid w:val="00C25035"/>
    <w:rsid w:val="00C274D1"/>
    <w:rsid w:val="00C27759"/>
    <w:rsid w:val="00C30372"/>
    <w:rsid w:val="00C30D3E"/>
    <w:rsid w:val="00C32A7F"/>
    <w:rsid w:val="00C37E10"/>
    <w:rsid w:val="00C446DF"/>
    <w:rsid w:val="00C44A3D"/>
    <w:rsid w:val="00C47653"/>
    <w:rsid w:val="00C515F6"/>
    <w:rsid w:val="00C522F2"/>
    <w:rsid w:val="00C52358"/>
    <w:rsid w:val="00C53771"/>
    <w:rsid w:val="00C538C9"/>
    <w:rsid w:val="00C551F9"/>
    <w:rsid w:val="00C55A80"/>
    <w:rsid w:val="00C575CC"/>
    <w:rsid w:val="00C61127"/>
    <w:rsid w:val="00C62814"/>
    <w:rsid w:val="00C63413"/>
    <w:rsid w:val="00C64A51"/>
    <w:rsid w:val="00C67ED1"/>
    <w:rsid w:val="00C70AED"/>
    <w:rsid w:val="00C70E3D"/>
    <w:rsid w:val="00C71875"/>
    <w:rsid w:val="00C72170"/>
    <w:rsid w:val="00C72285"/>
    <w:rsid w:val="00C73A96"/>
    <w:rsid w:val="00C76611"/>
    <w:rsid w:val="00C7684D"/>
    <w:rsid w:val="00C76E68"/>
    <w:rsid w:val="00C77182"/>
    <w:rsid w:val="00C837D2"/>
    <w:rsid w:val="00C8417C"/>
    <w:rsid w:val="00C850E5"/>
    <w:rsid w:val="00C857E5"/>
    <w:rsid w:val="00C85B8E"/>
    <w:rsid w:val="00C91280"/>
    <w:rsid w:val="00C9156C"/>
    <w:rsid w:val="00C926B3"/>
    <w:rsid w:val="00C9606F"/>
    <w:rsid w:val="00C9611C"/>
    <w:rsid w:val="00C96799"/>
    <w:rsid w:val="00C96F14"/>
    <w:rsid w:val="00C97C06"/>
    <w:rsid w:val="00CA11DE"/>
    <w:rsid w:val="00CA1E55"/>
    <w:rsid w:val="00CA2060"/>
    <w:rsid w:val="00CA2B40"/>
    <w:rsid w:val="00CA2F55"/>
    <w:rsid w:val="00CA5532"/>
    <w:rsid w:val="00CA5E31"/>
    <w:rsid w:val="00CA7EFF"/>
    <w:rsid w:val="00CB0257"/>
    <w:rsid w:val="00CB18FD"/>
    <w:rsid w:val="00CB1D8D"/>
    <w:rsid w:val="00CB344C"/>
    <w:rsid w:val="00CB4312"/>
    <w:rsid w:val="00CB7A3D"/>
    <w:rsid w:val="00CB7E29"/>
    <w:rsid w:val="00CC0746"/>
    <w:rsid w:val="00CC086D"/>
    <w:rsid w:val="00CC4650"/>
    <w:rsid w:val="00CC5BC0"/>
    <w:rsid w:val="00CC5CD2"/>
    <w:rsid w:val="00CC64C3"/>
    <w:rsid w:val="00CC6837"/>
    <w:rsid w:val="00CC73B9"/>
    <w:rsid w:val="00CD02DE"/>
    <w:rsid w:val="00CD1E73"/>
    <w:rsid w:val="00CD29BF"/>
    <w:rsid w:val="00CD2E6B"/>
    <w:rsid w:val="00CD3363"/>
    <w:rsid w:val="00CD3913"/>
    <w:rsid w:val="00CD3B9E"/>
    <w:rsid w:val="00CD3D13"/>
    <w:rsid w:val="00CD42D4"/>
    <w:rsid w:val="00CD6F6B"/>
    <w:rsid w:val="00CE06C5"/>
    <w:rsid w:val="00CE08C7"/>
    <w:rsid w:val="00CE17FE"/>
    <w:rsid w:val="00CE2BA8"/>
    <w:rsid w:val="00CE2DB7"/>
    <w:rsid w:val="00CE5BE0"/>
    <w:rsid w:val="00CE64B1"/>
    <w:rsid w:val="00CE6FFF"/>
    <w:rsid w:val="00CE78B3"/>
    <w:rsid w:val="00CF049F"/>
    <w:rsid w:val="00CF42ED"/>
    <w:rsid w:val="00CF5500"/>
    <w:rsid w:val="00CF681B"/>
    <w:rsid w:val="00CF6995"/>
    <w:rsid w:val="00CF6D95"/>
    <w:rsid w:val="00CF7CC9"/>
    <w:rsid w:val="00CF7CF6"/>
    <w:rsid w:val="00D02131"/>
    <w:rsid w:val="00D04A47"/>
    <w:rsid w:val="00D05550"/>
    <w:rsid w:val="00D069EB"/>
    <w:rsid w:val="00D06B11"/>
    <w:rsid w:val="00D06C98"/>
    <w:rsid w:val="00D07213"/>
    <w:rsid w:val="00D10388"/>
    <w:rsid w:val="00D10526"/>
    <w:rsid w:val="00D12746"/>
    <w:rsid w:val="00D16E78"/>
    <w:rsid w:val="00D177DE"/>
    <w:rsid w:val="00D21536"/>
    <w:rsid w:val="00D21B0B"/>
    <w:rsid w:val="00D23A8C"/>
    <w:rsid w:val="00D23FAD"/>
    <w:rsid w:val="00D24062"/>
    <w:rsid w:val="00D25946"/>
    <w:rsid w:val="00D26B77"/>
    <w:rsid w:val="00D26F11"/>
    <w:rsid w:val="00D30792"/>
    <w:rsid w:val="00D322ED"/>
    <w:rsid w:val="00D3456B"/>
    <w:rsid w:val="00D358C3"/>
    <w:rsid w:val="00D360E2"/>
    <w:rsid w:val="00D37541"/>
    <w:rsid w:val="00D37BAB"/>
    <w:rsid w:val="00D420B2"/>
    <w:rsid w:val="00D42422"/>
    <w:rsid w:val="00D42457"/>
    <w:rsid w:val="00D43E13"/>
    <w:rsid w:val="00D4416B"/>
    <w:rsid w:val="00D44CE9"/>
    <w:rsid w:val="00D469FF"/>
    <w:rsid w:val="00D51197"/>
    <w:rsid w:val="00D512D5"/>
    <w:rsid w:val="00D52122"/>
    <w:rsid w:val="00D52345"/>
    <w:rsid w:val="00D535C3"/>
    <w:rsid w:val="00D5429E"/>
    <w:rsid w:val="00D56E57"/>
    <w:rsid w:val="00D57E28"/>
    <w:rsid w:val="00D623EA"/>
    <w:rsid w:val="00D6269B"/>
    <w:rsid w:val="00D62965"/>
    <w:rsid w:val="00D63004"/>
    <w:rsid w:val="00D6494C"/>
    <w:rsid w:val="00D66547"/>
    <w:rsid w:val="00D667AA"/>
    <w:rsid w:val="00D66E1A"/>
    <w:rsid w:val="00D67079"/>
    <w:rsid w:val="00D703C3"/>
    <w:rsid w:val="00D71BA5"/>
    <w:rsid w:val="00D728FA"/>
    <w:rsid w:val="00D73959"/>
    <w:rsid w:val="00D76B80"/>
    <w:rsid w:val="00D8057E"/>
    <w:rsid w:val="00D8091D"/>
    <w:rsid w:val="00D83347"/>
    <w:rsid w:val="00D83B69"/>
    <w:rsid w:val="00D84C21"/>
    <w:rsid w:val="00D84E3F"/>
    <w:rsid w:val="00D853A1"/>
    <w:rsid w:val="00D85CD9"/>
    <w:rsid w:val="00D85E24"/>
    <w:rsid w:val="00D86BC7"/>
    <w:rsid w:val="00D87CC7"/>
    <w:rsid w:val="00D90BC4"/>
    <w:rsid w:val="00D90D1D"/>
    <w:rsid w:val="00D91DD9"/>
    <w:rsid w:val="00D91FCE"/>
    <w:rsid w:val="00D929C0"/>
    <w:rsid w:val="00D93A9B"/>
    <w:rsid w:val="00D94139"/>
    <w:rsid w:val="00D94389"/>
    <w:rsid w:val="00D9611E"/>
    <w:rsid w:val="00D96F57"/>
    <w:rsid w:val="00D96FC9"/>
    <w:rsid w:val="00D97226"/>
    <w:rsid w:val="00D973CD"/>
    <w:rsid w:val="00D97A5D"/>
    <w:rsid w:val="00DA045F"/>
    <w:rsid w:val="00DA0B32"/>
    <w:rsid w:val="00DA4093"/>
    <w:rsid w:val="00DA4B88"/>
    <w:rsid w:val="00DA74E5"/>
    <w:rsid w:val="00DA7C22"/>
    <w:rsid w:val="00DB000A"/>
    <w:rsid w:val="00DB075B"/>
    <w:rsid w:val="00DB24E2"/>
    <w:rsid w:val="00DB2A34"/>
    <w:rsid w:val="00DB482D"/>
    <w:rsid w:val="00DB5DE0"/>
    <w:rsid w:val="00DB65D2"/>
    <w:rsid w:val="00DC0158"/>
    <w:rsid w:val="00DC56F7"/>
    <w:rsid w:val="00DD1065"/>
    <w:rsid w:val="00DD2333"/>
    <w:rsid w:val="00DD4C41"/>
    <w:rsid w:val="00DD743D"/>
    <w:rsid w:val="00DE085A"/>
    <w:rsid w:val="00DE38AD"/>
    <w:rsid w:val="00DE3C79"/>
    <w:rsid w:val="00DE47C7"/>
    <w:rsid w:val="00DE51B3"/>
    <w:rsid w:val="00DE663F"/>
    <w:rsid w:val="00DE69D7"/>
    <w:rsid w:val="00DE6C45"/>
    <w:rsid w:val="00DF172C"/>
    <w:rsid w:val="00DF4E75"/>
    <w:rsid w:val="00DF5160"/>
    <w:rsid w:val="00DF5BFE"/>
    <w:rsid w:val="00DF5C1C"/>
    <w:rsid w:val="00DF5E5D"/>
    <w:rsid w:val="00DF723E"/>
    <w:rsid w:val="00E0094F"/>
    <w:rsid w:val="00E01541"/>
    <w:rsid w:val="00E0168B"/>
    <w:rsid w:val="00E01AED"/>
    <w:rsid w:val="00E02CE3"/>
    <w:rsid w:val="00E03514"/>
    <w:rsid w:val="00E066B6"/>
    <w:rsid w:val="00E0671F"/>
    <w:rsid w:val="00E10F88"/>
    <w:rsid w:val="00E1110D"/>
    <w:rsid w:val="00E119FB"/>
    <w:rsid w:val="00E120C4"/>
    <w:rsid w:val="00E1219E"/>
    <w:rsid w:val="00E13B0B"/>
    <w:rsid w:val="00E15C90"/>
    <w:rsid w:val="00E17253"/>
    <w:rsid w:val="00E212A3"/>
    <w:rsid w:val="00E21B90"/>
    <w:rsid w:val="00E24D35"/>
    <w:rsid w:val="00E25422"/>
    <w:rsid w:val="00E263F2"/>
    <w:rsid w:val="00E26834"/>
    <w:rsid w:val="00E26F7E"/>
    <w:rsid w:val="00E27254"/>
    <w:rsid w:val="00E30128"/>
    <w:rsid w:val="00E304EE"/>
    <w:rsid w:val="00E30D5A"/>
    <w:rsid w:val="00E3248C"/>
    <w:rsid w:val="00E32BD2"/>
    <w:rsid w:val="00E33426"/>
    <w:rsid w:val="00E33BC4"/>
    <w:rsid w:val="00E34710"/>
    <w:rsid w:val="00E35331"/>
    <w:rsid w:val="00E36726"/>
    <w:rsid w:val="00E376AC"/>
    <w:rsid w:val="00E37DFB"/>
    <w:rsid w:val="00E403A7"/>
    <w:rsid w:val="00E40764"/>
    <w:rsid w:val="00E41EF2"/>
    <w:rsid w:val="00E429AC"/>
    <w:rsid w:val="00E43DEE"/>
    <w:rsid w:val="00E43FFE"/>
    <w:rsid w:val="00E44089"/>
    <w:rsid w:val="00E4455B"/>
    <w:rsid w:val="00E46CDC"/>
    <w:rsid w:val="00E46E24"/>
    <w:rsid w:val="00E52DBD"/>
    <w:rsid w:val="00E52DDC"/>
    <w:rsid w:val="00E53A86"/>
    <w:rsid w:val="00E54377"/>
    <w:rsid w:val="00E60C52"/>
    <w:rsid w:val="00E60F86"/>
    <w:rsid w:val="00E61CE9"/>
    <w:rsid w:val="00E61D56"/>
    <w:rsid w:val="00E624B6"/>
    <w:rsid w:val="00E629FB"/>
    <w:rsid w:val="00E635D0"/>
    <w:rsid w:val="00E63FD1"/>
    <w:rsid w:val="00E6495B"/>
    <w:rsid w:val="00E660D7"/>
    <w:rsid w:val="00E670D0"/>
    <w:rsid w:val="00E70159"/>
    <w:rsid w:val="00E70A44"/>
    <w:rsid w:val="00E72816"/>
    <w:rsid w:val="00E72E7F"/>
    <w:rsid w:val="00E731A9"/>
    <w:rsid w:val="00E74161"/>
    <w:rsid w:val="00E765AB"/>
    <w:rsid w:val="00E76812"/>
    <w:rsid w:val="00E76889"/>
    <w:rsid w:val="00E80829"/>
    <w:rsid w:val="00E82F13"/>
    <w:rsid w:val="00E83483"/>
    <w:rsid w:val="00E84FE2"/>
    <w:rsid w:val="00E860B1"/>
    <w:rsid w:val="00E86F1C"/>
    <w:rsid w:val="00E9169B"/>
    <w:rsid w:val="00E92011"/>
    <w:rsid w:val="00E9229A"/>
    <w:rsid w:val="00E95EE1"/>
    <w:rsid w:val="00E9610C"/>
    <w:rsid w:val="00E96810"/>
    <w:rsid w:val="00E96B7F"/>
    <w:rsid w:val="00E96F04"/>
    <w:rsid w:val="00E97561"/>
    <w:rsid w:val="00EA0075"/>
    <w:rsid w:val="00EA0E2B"/>
    <w:rsid w:val="00EA1291"/>
    <w:rsid w:val="00EA21B1"/>
    <w:rsid w:val="00EA2267"/>
    <w:rsid w:val="00EA2434"/>
    <w:rsid w:val="00EA2D81"/>
    <w:rsid w:val="00EA3FF1"/>
    <w:rsid w:val="00EA40E0"/>
    <w:rsid w:val="00EA467A"/>
    <w:rsid w:val="00EA4F80"/>
    <w:rsid w:val="00EA59B3"/>
    <w:rsid w:val="00EA6052"/>
    <w:rsid w:val="00EA7CC9"/>
    <w:rsid w:val="00EB0A4F"/>
    <w:rsid w:val="00EB1622"/>
    <w:rsid w:val="00EB1BC1"/>
    <w:rsid w:val="00EB2495"/>
    <w:rsid w:val="00EB57FE"/>
    <w:rsid w:val="00EB59C2"/>
    <w:rsid w:val="00EB62C6"/>
    <w:rsid w:val="00EC16FB"/>
    <w:rsid w:val="00EC1A1C"/>
    <w:rsid w:val="00EC252A"/>
    <w:rsid w:val="00EC3BA6"/>
    <w:rsid w:val="00EC44E0"/>
    <w:rsid w:val="00EC516E"/>
    <w:rsid w:val="00EC7120"/>
    <w:rsid w:val="00ED34E7"/>
    <w:rsid w:val="00ED5156"/>
    <w:rsid w:val="00EE100B"/>
    <w:rsid w:val="00EE1F7B"/>
    <w:rsid w:val="00EE3E49"/>
    <w:rsid w:val="00EE4432"/>
    <w:rsid w:val="00EE45A6"/>
    <w:rsid w:val="00EE47FD"/>
    <w:rsid w:val="00EE6CD0"/>
    <w:rsid w:val="00EF08D3"/>
    <w:rsid w:val="00EF09CD"/>
    <w:rsid w:val="00EF1170"/>
    <w:rsid w:val="00EF1ADB"/>
    <w:rsid w:val="00EF1D11"/>
    <w:rsid w:val="00EF427B"/>
    <w:rsid w:val="00EF4B7C"/>
    <w:rsid w:val="00EF507F"/>
    <w:rsid w:val="00EF50FE"/>
    <w:rsid w:val="00EF598E"/>
    <w:rsid w:val="00EF6115"/>
    <w:rsid w:val="00EF7E26"/>
    <w:rsid w:val="00F022AB"/>
    <w:rsid w:val="00F04C49"/>
    <w:rsid w:val="00F056D4"/>
    <w:rsid w:val="00F0605F"/>
    <w:rsid w:val="00F06417"/>
    <w:rsid w:val="00F06B1C"/>
    <w:rsid w:val="00F1047E"/>
    <w:rsid w:val="00F107FB"/>
    <w:rsid w:val="00F1107F"/>
    <w:rsid w:val="00F128CB"/>
    <w:rsid w:val="00F12AF7"/>
    <w:rsid w:val="00F13C57"/>
    <w:rsid w:val="00F1729F"/>
    <w:rsid w:val="00F17666"/>
    <w:rsid w:val="00F1768C"/>
    <w:rsid w:val="00F211B8"/>
    <w:rsid w:val="00F21DB5"/>
    <w:rsid w:val="00F2408B"/>
    <w:rsid w:val="00F251BA"/>
    <w:rsid w:val="00F270C2"/>
    <w:rsid w:val="00F30377"/>
    <w:rsid w:val="00F305B7"/>
    <w:rsid w:val="00F30F3B"/>
    <w:rsid w:val="00F32117"/>
    <w:rsid w:val="00F33E6C"/>
    <w:rsid w:val="00F35516"/>
    <w:rsid w:val="00F3674B"/>
    <w:rsid w:val="00F368B3"/>
    <w:rsid w:val="00F369AC"/>
    <w:rsid w:val="00F36E3E"/>
    <w:rsid w:val="00F37239"/>
    <w:rsid w:val="00F375FE"/>
    <w:rsid w:val="00F37DB0"/>
    <w:rsid w:val="00F41A21"/>
    <w:rsid w:val="00F4365E"/>
    <w:rsid w:val="00F54395"/>
    <w:rsid w:val="00F54BB1"/>
    <w:rsid w:val="00F55189"/>
    <w:rsid w:val="00F60C5A"/>
    <w:rsid w:val="00F6482B"/>
    <w:rsid w:val="00F64D6F"/>
    <w:rsid w:val="00F65348"/>
    <w:rsid w:val="00F65588"/>
    <w:rsid w:val="00F67B2B"/>
    <w:rsid w:val="00F71143"/>
    <w:rsid w:val="00F7248C"/>
    <w:rsid w:val="00F74061"/>
    <w:rsid w:val="00F74F8E"/>
    <w:rsid w:val="00F751B5"/>
    <w:rsid w:val="00F76363"/>
    <w:rsid w:val="00F80ABB"/>
    <w:rsid w:val="00F8107D"/>
    <w:rsid w:val="00F810ED"/>
    <w:rsid w:val="00F8128A"/>
    <w:rsid w:val="00F81A72"/>
    <w:rsid w:val="00F916FC"/>
    <w:rsid w:val="00F91CB5"/>
    <w:rsid w:val="00F92CDA"/>
    <w:rsid w:val="00F93AA0"/>
    <w:rsid w:val="00F93CB0"/>
    <w:rsid w:val="00F950C2"/>
    <w:rsid w:val="00F958CA"/>
    <w:rsid w:val="00F97001"/>
    <w:rsid w:val="00F97DB3"/>
    <w:rsid w:val="00FA0234"/>
    <w:rsid w:val="00FA0857"/>
    <w:rsid w:val="00FA0BA9"/>
    <w:rsid w:val="00FA1BAC"/>
    <w:rsid w:val="00FA320D"/>
    <w:rsid w:val="00FA35D8"/>
    <w:rsid w:val="00FA3E26"/>
    <w:rsid w:val="00FA463C"/>
    <w:rsid w:val="00FA4921"/>
    <w:rsid w:val="00FA598A"/>
    <w:rsid w:val="00FA5CB1"/>
    <w:rsid w:val="00FA669E"/>
    <w:rsid w:val="00FA6B25"/>
    <w:rsid w:val="00FA6F94"/>
    <w:rsid w:val="00FA78B8"/>
    <w:rsid w:val="00FB0071"/>
    <w:rsid w:val="00FB209F"/>
    <w:rsid w:val="00FB422A"/>
    <w:rsid w:val="00FB5043"/>
    <w:rsid w:val="00FB57D0"/>
    <w:rsid w:val="00FB67BE"/>
    <w:rsid w:val="00FB6A38"/>
    <w:rsid w:val="00FB71EC"/>
    <w:rsid w:val="00FB7A98"/>
    <w:rsid w:val="00FC0B16"/>
    <w:rsid w:val="00FC13A1"/>
    <w:rsid w:val="00FC1A39"/>
    <w:rsid w:val="00FC3CB5"/>
    <w:rsid w:val="00FC452F"/>
    <w:rsid w:val="00FC48E3"/>
    <w:rsid w:val="00FC5660"/>
    <w:rsid w:val="00FC59AF"/>
    <w:rsid w:val="00FC67AB"/>
    <w:rsid w:val="00FD04E2"/>
    <w:rsid w:val="00FD07BD"/>
    <w:rsid w:val="00FD1DDF"/>
    <w:rsid w:val="00FD3CD7"/>
    <w:rsid w:val="00FD595F"/>
    <w:rsid w:val="00FD6E1C"/>
    <w:rsid w:val="00FD77D5"/>
    <w:rsid w:val="00FD7A6E"/>
    <w:rsid w:val="00FE134D"/>
    <w:rsid w:val="00FE1FCB"/>
    <w:rsid w:val="00FE2733"/>
    <w:rsid w:val="00FE5A19"/>
    <w:rsid w:val="00FE607C"/>
    <w:rsid w:val="00FE670D"/>
    <w:rsid w:val="00FE7643"/>
    <w:rsid w:val="00FF1D03"/>
    <w:rsid w:val="00FF297B"/>
    <w:rsid w:val="00FF2B81"/>
    <w:rsid w:val="00FF3928"/>
    <w:rsid w:val="00FF3CAF"/>
    <w:rsid w:val="00FF5578"/>
    <w:rsid w:val="00FF5D18"/>
    <w:rsid w:val="00FF5E92"/>
    <w:rsid w:val="00FF635B"/>
    <w:rsid w:val="00FF7A68"/>
    <w:rsid w:val="0195E855"/>
    <w:rsid w:val="01C60F35"/>
    <w:rsid w:val="06A5A25C"/>
    <w:rsid w:val="087FDDC8"/>
    <w:rsid w:val="08EAF915"/>
    <w:rsid w:val="09425D01"/>
    <w:rsid w:val="0971B311"/>
    <w:rsid w:val="0BAF0DBD"/>
    <w:rsid w:val="0C551DED"/>
    <w:rsid w:val="0DFCDFFF"/>
    <w:rsid w:val="0F9A5E6B"/>
    <w:rsid w:val="10A8273D"/>
    <w:rsid w:val="11E17C0E"/>
    <w:rsid w:val="142C881F"/>
    <w:rsid w:val="15704391"/>
    <w:rsid w:val="1733A74A"/>
    <w:rsid w:val="18E4E199"/>
    <w:rsid w:val="1B6D10B9"/>
    <w:rsid w:val="1D3D4B47"/>
    <w:rsid w:val="1F13D3A3"/>
    <w:rsid w:val="1F9A61B1"/>
    <w:rsid w:val="205316C3"/>
    <w:rsid w:val="2132AF25"/>
    <w:rsid w:val="25B3F1BC"/>
    <w:rsid w:val="26379868"/>
    <w:rsid w:val="26DCB999"/>
    <w:rsid w:val="27940204"/>
    <w:rsid w:val="2B1FA77D"/>
    <w:rsid w:val="2DFE66E3"/>
    <w:rsid w:val="2F27E337"/>
    <w:rsid w:val="309F3274"/>
    <w:rsid w:val="323345C0"/>
    <w:rsid w:val="34733EF2"/>
    <w:rsid w:val="35363AE1"/>
    <w:rsid w:val="361CF952"/>
    <w:rsid w:val="37ADF75B"/>
    <w:rsid w:val="38211F9B"/>
    <w:rsid w:val="3905C095"/>
    <w:rsid w:val="3C65ABAD"/>
    <w:rsid w:val="3F31197A"/>
    <w:rsid w:val="421365CD"/>
    <w:rsid w:val="428EA1CC"/>
    <w:rsid w:val="4312CB6D"/>
    <w:rsid w:val="438250D3"/>
    <w:rsid w:val="465648A0"/>
    <w:rsid w:val="4740A79F"/>
    <w:rsid w:val="48EFDCEA"/>
    <w:rsid w:val="4A200EBE"/>
    <w:rsid w:val="4A414333"/>
    <w:rsid w:val="4B266E45"/>
    <w:rsid w:val="4B52C808"/>
    <w:rsid w:val="4BE5D5D1"/>
    <w:rsid w:val="4C1ABF92"/>
    <w:rsid w:val="4DC19898"/>
    <w:rsid w:val="4E02CD13"/>
    <w:rsid w:val="4E38643D"/>
    <w:rsid w:val="4EFED954"/>
    <w:rsid w:val="522F6D96"/>
    <w:rsid w:val="52643B33"/>
    <w:rsid w:val="540A25D6"/>
    <w:rsid w:val="54F51AEE"/>
    <w:rsid w:val="5518EE2D"/>
    <w:rsid w:val="55854D50"/>
    <w:rsid w:val="5D43DE4D"/>
    <w:rsid w:val="5D9A5625"/>
    <w:rsid w:val="5F0D6D29"/>
    <w:rsid w:val="5F3E2F45"/>
    <w:rsid w:val="5FF45A2C"/>
    <w:rsid w:val="644B74B1"/>
    <w:rsid w:val="6599FFDB"/>
    <w:rsid w:val="67661CA6"/>
    <w:rsid w:val="68D4EC84"/>
    <w:rsid w:val="6983A936"/>
    <w:rsid w:val="6D8D9CE8"/>
    <w:rsid w:val="720410DA"/>
    <w:rsid w:val="72313FE3"/>
    <w:rsid w:val="730CCA71"/>
    <w:rsid w:val="7330BD5A"/>
    <w:rsid w:val="734D6B73"/>
    <w:rsid w:val="737B5B99"/>
    <w:rsid w:val="73FC5A26"/>
    <w:rsid w:val="753A8D67"/>
    <w:rsid w:val="76AC261B"/>
    <w:rsid w:val="7CB983A7"/>
    <w:rsid w:val="7E8E6278"/>
    <w:rsid w:val="7EAD17C1"/>
    <w:rsid w:val="7EC5B1CE"/>
    <w:rsid w:val="7FA8D2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880DEA7"/>
  <w15:docId w15:val="{684FB9A9-F30C-4CBE-B390-9540CC00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Light" w:eastAsiaTheme="minorHAnsi" w:hAnsi="Montserrat Light" w:cstheme="minorBidi"/>
        <w:color w:val="414042"/>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267"/>
    <w:pPr>
      <w:spacing w:before="0" w:after="160" w:line="259" w:lineRule="auto"/>
    </w:pPr>
    <w:rPr>
      <w:rFonts w:asciiTheme="minorHAnsi" w:hAnsiTheme="minorHAnsi"/>
      <w:color w:val="auto"/>
      <w:kern w:val="2"/>
      <w:sz w:val="22"/>
      <w:szCs w:val="22"/>
      <w14:ligatures w14:val="standardContextual"/>
    </w:rPr>
  </w:style>
  <w:style w:type="paragraph" w:styleId="Heading1">
    <w:name w:val="heading 1"/>
    <w:basedOn w:val="Normal"/>
    <w:next w:val="Normal"/>
    <w:link w:val="Heading1Char"/>
    <w:qFormat/>
    <w:rsid w:val="0064559E"/>
    <w:pPr>
      <w:keepNext/>
      <w:spacing w:after="360"/>
      <w:outlineLvl w:val="0"/>
    </w:pPr>
    <w:rPr>
      <w:rFonts w:ascii="Montserrat" w:eastAsia="Times New Roman" w:hAnsi="Montserrat" w:cs="Times New Roman"/>
      <w:color w:val="C9187E" w:themeColor="accent1"/>
      <w:kern w:val="40"/>
      <w:sz w:val="40"/>
      <w:lang w:eastAsia="en-GB"/>
    </w:rPr>
  </w:style>
  <w:style w:type="paragraph" w:styleId="Heading2">
    <w:name w:val="heading 2"/>
    <w:next w:val="Normal"/>
    <w:link w:val="Heading2Char"/>
    <w:qFormat/>
    <w:rsid w:val="0064559E"/>
    <w:pPr>
      <w:keepNext/>
      <w:keepLines/>
      <w:outlineLvl w:val="1"/>
    </w:pPr>
    <w:rPr>
      <w:rFonts w:ascii="Montserrat" w:eastAsiaTheme="majorEastAsia" w:hAnsi="Montserrat" w:cstheme="majorBidi"/>
      <w:bCs/>
      <w:color w:val="C9187E" w:themeColor="accent1"/>
      <w:kern w:val="28"/>
      <w:sz w:val="28"/>
      <w:szCs w:val="26"/>
    </w:rPr>
  </w:style>
  <w:style w:type="paragraph" w:styleId="Heading3">
    <w:name w:val="heading 3"/>
    <w:basedOn w:val="Normal"/>
    <w:next w:val="Normal"/>
    <w:link w:val="Heading3Char"/>
    <w:qFormat/>
    <w:rsid w:val="0064559E"/>
    <w:pPr>
      <w:keepNext/>
      <w:keepLines/>
      <w:pBdr>
        <w:bottom w:val="single" w:sz="6" w:space="1" w:color="005A6A"/>
      </w:pBdr>
      <w:outlineLvl w:val="2"/>
    </w:pPr>
    <w:rPr>
      <w:color w:val="005A6A"/>
      <w:spacing w:val="10"/>
    </w:rPr>
  </w:style>
  <w:style w:type="paragraph" w:styleId="Heading4">
    <w:name w:val="heading 4"/>
    <w:basedOn w:val="Normal"/>
    <w:next w:val="Normal"/>
    <w:link w:val="Heading4Char"/>
    <w:qFormat/>
    <w:rsid w:val="0064559E"/>
    <w:pPr>
      <w:keepNext/>
      <w:keepLines/>
      <w:outlineLvl w:val="3"/>
    </w:pPr>
    <w:rPr>
      <w:rFonts w:ascii="Montserrat" w:eastAsiaTheme="majorEastAsia" w:hAnsi="Montserrat" w:cstheme="majorBidi"/>
      <w:b/>
      <w:iCs/>
    </w:rPr>
  </w:style>
  <w:style w:type="paragraph" w:styleId="Heading5">
    <w:name w:val="heading 5"/>
    <w:basedOn w:val="Normal"/>
    <w:next w:val="Normal"/>
    <w:link w:val="Heading5Char"/>
    <w:uiPriority w:val="9"/>
    <w:semiHidden/>
    <w:qFormat/>
    <w:rsid w:val="0064559E"/>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64559E"/>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64559E"/>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64559E"/>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64559E"/>
    <w:pPr>
      <w:keepNext/>
      <w:keepLines/>
      <w:spacing w:before="40"/>
      <w:outlineLvl w:val="8"/>
    </w:pPr>
    <w:rPr>
      <w:rFonts w:asciiTheme="majorHAnsi" w:eastAsiaTheme="majorEastAsia" w:hAnsiTheme="majorHAnsi" w:cstheme="majorBidi"/>
      <w:i/>
      <w:iCs/>
      <w:color w:val="5D5C5F" w:themeColor="text1" w:themeTint="D8"/>
      <w:sz w:val="21"/>
      <w:szCs w:val="21"/>
    </w:rPr>
  </w:style>
  <w:style w:type="character" w:default="1" w:styleId="DefaultParagraphFont">
    <w:name w:val="Default Paragraph Font"/>
    <w:uiPriority w:val="1"/>
    <w:unhideWhenUsed/>
    <w:rsid w:val="00EA226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A2267"/>
  </w:style>
  <w:style w:type="character" w:customStyle="1" w:styleId="Heading1Char">
    <w:name w:val="Heading 1 Char"/>
    <w:basedOn w:val="DefaultParagraphFont"/>
    <w:link w:val="Heading1"/>
    <w:rsid w:val="0064559E"/>
    <w:rPr>
      <w:rFonts w:ascii="Montserrat" w:eastAsia="Times New Roman" w:hAnsi="Montserrat" w:cs="Times New Roman"/>
      <w:color w:val="C9187E" w:themeColor="accent1"/>
      <w:kern w:val="40"/>
      <w:sz w:val="40"/>
      <w:lang w:eastAsia="en-GB"/>
    </w:rPr>
  </w:style>
  <w:style w:type="numbering" w:styleId="111111">
    <w:name w:val="Outline List 2"/>
    <w:basedOn w:val="NoList"/>
    <w:uiPriority w:val="99"/>
    <w:semiHidden/>
    <w:unhideWhenUsed/>
    <w:rsid w:val="0064559E"/>
    <w:pPr>
      <w:numPr>
        <w:numId w:val="1"/>
      </w:numPr>
    </w:pPr>
  </w:style>
  <w:style w:type="numbering" w:styleId="1ai">
    <w:name w:val="Outline List 1"/>
    <w:basedOn w:val="NoList"/>
    <w:uiPriority w:val="99"/>
    <w:semiHidden/>
    <w:unhideWhenUsed/>
    <w:rsid w:val="0064559E"/>
    <w:pPr>
      <w:numPr>
        <w:numId w:val="2"/>
      </w:numPr>
    </w:pPr>
  </w:style>
  <w:style w:type="paragraph" w:customStyle="1" w:styleId="1NON-TOC-PageheadingsnotforTableofContent">
    <w:name w:val="1.NON-TOC - Page headings not for Table of Content"/>
    <w:next w:val="Normal"/>
    <w:rsid w:val="0064559E"/>
    <w:pPr>
      <w:spacing w:before="0" w:after="360"/>
    </w:pPr>
    <w:rPr>
      <w:rFonts w:ascii="Montserrat" w:hAnsi="Montserrat"/>
      <w:color w:val="C9187E" w:themeColor="accent1"/>
      <w:spacing w:val="10"/>
      <w:kern w:val="40"/>
      <w:sz w:val="40"/>
      <w:szCs w:val="32"/>
    </w:rPr>
  </w:style>
  <w:style w:type="character" w:customStyle="1" w:styleId="Heading2Char">
    <w:name w:val="Heading 2 Char"/>
    <w:basedOn w:val="DefaultParagraphFont"/>
    <w:link w:val="Heading2"/>
    <w:rsid w:val="0064559E"/>
    <w:rPr>
      <w:rFonts w:ascii="Montserrat" w:eastAsiaTheme="majorEastAsia" w:hAnsi="Montserrat" w:cstheme="majorBidi"/>
      <w:bCs/>
      <w:color w:val="C9187E" w:themeColor="accent1"/>
      <w:kern w:val="28"/>
      <w:sz w:val="28"/>
      <w:szCs w:val="26"/>
    </w:rPr>
  </w:style>
  <w:style w:type="character" w:customStyle="1" w:styleId="Heading3Char">
    <w:name w:val="Heading 3 Char"/>
    <w:basedOn w:val="DefaultParagraphFont"/>
    <w:link w:val="Heading3"/>
    <w:rsid w:val="0064559E"/>
    <w:rPr>
      <w:color w:val="005A6A"/>
      <w:spacing w:val="10"/>
    </w:rPr>
  </w:style>
  <w:style w:type="paragraph" w:customStyle="1" w:styleId="Intro-paragraph">
    <w:name w:val="Intro-paragraph"/>
    <w:next w:val="Normal"/>
    <w:qFormat/>
    <w:rsid w:val="0064559E"/>
    <w:rPr>
      <w:color w:val="005A6A"/>
      <w:kern w:val="32"/>
      <w:sz w:val="32"/>
    </w:rPr>
  </w:style>
  <w:style w:type="paragraph" w:styleId="ListParagraph">
    <w:name w:val="List Paragraph"/>
    <w:link w:val="ListParagraphChar"/>
    <w:uiPriority w:val="34"/>
    <w:unhideWhenUsed/>
    <w:qFormat/>
    <w:rsid w:val="0064559E"/>
    <w:pPr>
      <w:tabs>
        <w:tab w:val="right" w:pos="1134"/>
      </w:tabs>
      <w:ind w:left="1701" w:hanging="1134"/>
    </w:pPr>
    <w:rPr>
      <w:kern w:val="24"/>
    </w:rPr>
  </w:style>
  <w:style w:type="paragraph" w:customStyle="1" w:styleId="Cover-3bold">
    <w:name w:val="Cover-3:bold"/>
    <w:next w:val="Cover-3"/>
    <w:rsid w:val="0064559E"/>
    <w:pPr>
      <w:spacing w:before="0" w:after="0" w:line="240" w:lineRule="auto"/>
    </w:pPr>
    <w:rPr>
      <w:rFonts w:ascii="Montserrat" w:eastAsia="Times New Roman" w:hAnsi="Montserrat" w:cs="Times New Roman"/>
      <w:b/>
      <w:color w:val="FFFFFF"/>
      <w:kern w:val="40"/>
      <w:sz w:val="60"/>
      <w:lang w:eastAsia="en-GB"/>
    </w:rPr>
  </w:style>
  <w:style w:type="paragraph" w:customStyle="1" w:styleId="Highlight-box">
    <w:name w:val="Highlight-box"/>
    <w:basedOn w:val="Normal"/>
    <w:qFormat/>
    <w:rsid w:val="0064559E"/>
    <w:pPr>
      <w:pBdr>
        <w:top w:val="single" w:sz="2" w:space="10" w:color="B3D1D9"/>
        <w:left w:val="single" w:sz="2" w:space="10" w:color="B3D1D9"/>
        <w:bottom w:val="single" w:sz="2" w:space="10" w:color="B3D1D9"/>
        <w:right w:val="single" w:sz="2" w:space="10" w:color="B3D1D9"/>
      </w:pBdr>
      <w:shd w:val="clear" w:color="auto" w:fill="B3D1D9"/>
      <w:ind w:left="255" w:right="255"/>
    </w:pPr>
    <w:rPr>
      <w:rFonts w:ascii="Montserrat" w:hAnsi="Montserrat"/>
    </w:rPr>
  </w:style>
  <w:style w:type="paragraph" w:customStyle="1" w:styleId="Numbered-paragraphs">
    <w:name w:val="Numbered-paragraphs"/>
    <w:qFormat/>
    <w:rsid w:val="0064559E"/>
    <w:pPr>
      <w:numPr>
        <w:numId w:val="3"/>
      </w:numPr>
      <w:tabs>
        <w:tab w:val="right" w:pos="567"/>
      </w:tabs>
      <w:ind w:left="0" w:firstLine="0"/>
      <w:textboxTightWrap w:val="firstLineOnly"/>
    </w:pPr>
    <w:rPr>
      <w:kern w:val="24"/>
    </w:rPr>
  </w:style>
  <w:style w:type="paragraph" w:styleId="TOC4">
    <w:name w:val="toc 4"/>
    <w:basedOn w:val="Normal"/>
    <w:next w:val="Normal"/>
    <w:autoRedefine/>
    <w:uiPriority w:val="39"/>
    <w:semiHidden/>
    <w:unhideWhenUsed/>
    <w:rsid w:val="0064559E"/>
    <w:pPr>
      <w:tabs>
        <w:tab w:val="right" w:leader="dot" w:pos="9628"/>
      </w:tabs>
      <w:spacing w:before="60" w:after="60"/>
      <w:ind w:left="567"/>
    </w:pPr>
    <w:rPr>
      <w:color w:val="6D6E71"/>
    </w:rPr>
  </w:style>
  <w:style w:type="paragraph" w:styleId="ListNumber">
    <w:name w:val="List Number"/>
    <w:basedOn w:val="Normal"/>
    <w:uiPriority w:val="99"/>
    <w:semiHidden/>
    <w:unhideWhenUsed/>
    <w:rsid w:val="0064559E"/>
    <w:pPr>
      <w:numPr>
        <w:numId w:val="4"/>
      </w:numPr>
      <w:contextualSpacing/>
    </w:pPr>
  </w:style>
  <w:style w:type="paragraph" w:customStyle="1" w:styleId="Numberlist">
    <w:name w:val="Number list"/>
    <w:autoRedefine/>
    <w:qFormat/>
    <w:rsid w:val="0064559E"/>
    <w:pPr>
      <w:numPr>
        <w:numId w:val="5"/>
      </w:numPr>
      <w:ind w:left="1134" w:hanging="567"/>
    </w:pPr>
    <w:rPr>
      <w:kern w:val="24"/>
    </w:rPr>
  </w:style>
  <w:style w:type="paragraph" w:styleId="TableofFigures">
    <w:name w:val="table of figures"/>
    <w:basedOn w:val="Normal"/>
    <w:next w:val="Normal"/>
    <w:autoRedefine/>
    <w:uiPriority w:val="99"/>
    <w:unhideWhenUsed/>
    <w:rsid w:val="0064559E"/>
    <w:pPr>
      <w:tabs>
        <w:tab w:val="right" w:leader="dot" w:pos="9639"/>
      </w:tabs>
    </w:pPr>
  </w:style>
  <w:style w:type="paragraph" w:styleId="BalloonText">
    <w:name w:val="Balloon Text"/>
    <w:basedOn w:val="Normal"/>
    <w:link w:val="BalloonTextChar"/>
    <w:uiPriority w:val="99"/>
    <w:semiHidden/>
    <w:rsid w:val="0064559E"/>
    <w:rPr>
      <w:rFonts w:cs="Tahoma"/>
      <w:sz w:val="16"/>
      <w:szCs w:val="16"/>
    </w:rPr>
  </w:style>
  <w:style w:type="character" w:customStyle="1" w:styleId="BalloonTextChar">
    <w:name w:val="Balloon Text Char"/>
    <w:basedOn w:val="DefaultParagraphFont"/>
    <w:link w:val="BalloonText"/>
    <w:uiPriority w:val="99"/>
    <w:semiHidden/>
    <w:rsid w:val="0064559E"/>
    <w:rPr>
      <w:rFonts w:asciiTheme="minorHAnsi" w:hAnsiTheme="minorHAnsi" w:cs="Tahoma"/>
      <w:sz w:val="16"/>
      <w:szCs w:val="16"/>
    </w:rPr>
  </w:style>
  <w:style w:type="paragraph" w:styleId="Caption">
    <w:name w:val="caption"/>
    <w:next w:val="Normal"/>
    <w:uiPriority w:val="35"/>
    <w:rsid w:val="0064559E"/>
    <w:pPr>
      <w:spacing w:after="120" w:line="240" w:lineRule="auto"/>
    </w:pPr>
    <w:rPr>
      <w:rFonts w:ascii="Montserrat" w:hAnsi="Montserrat"/>
      <w:b/>
      <w:i/>
      <w:iCs/>
      <w:color w:val="005A6A"/>
      <w:kern w:val="18"/>
      <w:sz w:val="18"/>
      <w:szCs w:val="18"/>
    </w:rPr>
  </w:style>
  <w:style w:type="character" w:styleId="CommentReference">
    <w:name w:val="annotation reference"/>
    <w:basedOn w:val="DefaultParagraphFont"/>
    <w:uiPriority w:val="99"/>
    <w:semiHidden/>
    <w:unhideWhenUsed/>
    <w:rsid w:val="0064559E"/>
    <w:rPr>
      <w:sz w:val="16"/>
      <w:szCs w:val="16"/>
    </w:rPr>
  </w:style>
  <w:style w:type="paragraph" w:styleId="CommentText">
    <w:name w:val="annotation text"/>
    <w:basedOn w:val="Normal"/>
    <w:link w:val="CommentTextChar"/>
    <w:uiPriority w:val="99"/>
    <w:unhideWhenUsed/>
    <w:rsid w:val="0064559E"/>
    <w:rPr>
      <w:sz w:val="20"/>
      <w:szCs w:val="20"/>
    </w:rPr>
  </w:style>
  <w:style w:type="character" w:customStyle="1" w:styleId="CommentTextChar">
    <w:name w:val="Comment Text Char"/>
    <w:basedOn w:val="DefaultParagraphFont"/>
    <w:link w:val="CommentText"/>
    <w:uiPriority w:val="99"/>
    <w:rsid w:val="0064559E"/>
    <w:rPr>
      <w:sz w:val="20"/>
      <w:szCs w:val="20"/>
    </w:rPr>
  </w:style>
  <w:style w:type="paragraph" w:styleId="CommentSubject">
    <w:name w:val="annotation subject"/>
    <w:basedOn w:val="CommentText"/>
    <w:next w:val="CommentText"/>
    <w:link w:val="CommentSubjectChar"/>
    <w:uiPriority w:val="99"/>
    <w:semiHidden/>
    <w:unhideWhenUsed/>
    <w:rsid w:val="0064559E"/>
    <w:rPr>
      <w:b/>
      <w:bCs/>
    </w:rPr>
  </w:style>
  <w:style w:type="character" w:customStyle="1" w:styleId="CommentSubjectChar">
    <w:name w:val="Comment Subject Char"/>
    <w:basedOn w:val="CommentTextChar"/>
    <w:link w:val="CommentSubject"/>
    <w:uiPriority w:val="99"/>
    <w:semiHidden/>
    <w:rsid w:val="0064559E"/>
    <w:rPr>
      <w:b/>
      <w:bCs/>
      <w:sz w:val="20"/>
      <w:szCs w:val="20"/>
    </w:rPr>
  </w:style>
  <w:style w:type="paragraph" w:customStyle="1" w:styleId="Cover-1">
    <w:name w:val="Cover-1"/>
    <w:next w:val="Normal"/>
    <w:rsid w:val="0064559E"/>
    <w:pPr>
      <w:spacing w:before="0" w:after="0" w:line="240" w:lineRule="auto"/>
    </w:pPr>
    <w:rPr>
      <w:color w:val="FFFFFF"/>
      <w:kern w:val="24"/>
    </w:rPr>
  </w:style>
  <w:style w:type="paragraph" w:customStyle="1" w:styleId="Cover-2">
    <w:name w:val="Cover-2"/>
    <w:rsid w:val="0064559E"/>
    <w:pPr>
      <w:spacing w:before="0" w:after="120" w:line="240" w:lineRule="auto"/>
    </w:pPr>
    <w:rPr>
      <w:rFonts w:ascii="Montserrat" w:hAnsi="Montserrat"/>
      <w:b/>
      <w:color w:val="FFFFFF"/>
      <w:kern w:val="24"/>
    </w:rPr>
  </w:style>
  <w:style w:type="paragraph" w:customStyle="1" w:styleId="Cover-3">
    <w:name w:val="Cover-3"/>
    <w:next w:val="Cover-4"/>
    <w:rsid w:val="0064559E"/>
    <w:pPr>
      <w:spacing w:before="0" w:after="360" w:line="240" w:lineRule="auto"/>
    </w:pPr>
    <w:rPr>
      <w:rFonts w:eastAsia="Times New Roman" w:cs="Times New Roman"/>
      <w:color w:val="FFFFFF"/>
      <w:kern w:val="40"/>
      <w:sz w:val="60"/>
      <w:lang w:eastAsia="en-GB"/>
    </w:rPr>
  </w:style>
  <w:style w:type="paragraph" w:customStyle="1" w:styleId="Cover-4">
    <w:name w:val="Cover-4"/>
    <w:rsid w:val="0064559E"/>
    <w:pPr>
      <w:spacing w:before="0" w:after="0" w:line="240" w:lineRule="auto"/>
    </w:pPr>
    <w:rPr>
      <w:color w:val="FFFFFF"/>
      <w:kern w:val="24"/>
    </w:rPr>
  </w:style>
  <w:style w:type="paragraph" w:styleId="DocumentMap">
    <w:name w:val="Document Map"/>
    <w:basedOn w:val="Normal"/>
    <w:link w:val="DocumentMapChar"/>
    <w:uiPriority w:val="99"/>
    <w:semiHidden/>
    <w:unhideWhenUsed/>
    <w:rsid w:val="0064559E"/>
    <w:rPr>
      <w:rFonts w:cs="Segoe UI"/>
      <w:sz w:val="16"/>
      <w:szCs w:val="16"/>
    </w:rPr>
  </w:style>
  <w:style w:type="character" w:customStyle="1" w:styleId="DocumentMapChar">
    <w:name w:val="Document Map Char"/>
    <w:basedOn w:val="DefaultParagraphFont"/>
    <w:link w:val="DocumentMap"/>
    <w:uiPriority w:val="99"/>
    <w:semiHidden/>
    <w:rsid w:val="0064559E"/>
    <w:rPr>
      <w:rFonts w:cs="Segoe UI"/>
      <w:sz w:val="16"/>
      <w:szCs w:val="16"/>
    </w:rPr>
  </w:style>
  <w:style w:type="character" w:styleId="FollowedHyperlink">
    <w:name w:val="FollowedHyperlink"/>
    <w:basedOn w:val="DefaultParagraphFont"/>
    <w:uiPriority w:val="99"/>
    <w:semiHidden/>
    <w:unhideWhenUsed/>
    <w:rsid w:val="0064559E"/>
    <w:rPr>
      <w:rFonts w:ascii="Montserrat" w:hAnsi="Montserrat"/>
      <w:b/>
      <w:color w:val="53565A"/>
      <w:sz w:val="24"/>
      <w:u w:val="dottedHeavy" w:color="53565A"/>
    </w:rPr>
  </w:style>
  <w:style w:type="paragraph" w:styleId="Footer">
    <w:name w:val="footer"/>
    <w:basedOn w:val="Normal"/>
    <w:link w:val="FooterChar"/>
    <w:uiPriority w:val="99"/>
    <w:rsid w:val="0064559E"/>
    <w:pPr>
      <w:pBdr>
        <w:top w:val="single" w:sz="4" w:space="8" w:color="C9187E" w:themeColor="accent1"/>
      </w:pBdr>
      <w:tabs>
        <w:tab w:val="center" w:pos="4513"/>
        <w:tab w:val="right" w:pos="9026"/>
      </w:tabs>
      <w:jc w:val="center"/>
    </w:pPr>
    <w:rPr>
      <w:color w:val="005A6A"/>
      <w:kern w:val="20"/>
      <w:sz w:val="20"/>
    </w:rPr>
  </w:style>
  <w:style w:type="character" w:customStyle="1" w:styleId="FooterChar">
    <w:name w:val="Footer Char"/>
    <w:basedOn w:val="DefaultParagraphFont"/>
    <w:link w:val="Footer"/>
    <w:uiPriority w:val="99"/>
    <w:rsid w:val="0064559E"/>
    <w:rPr>
      <w:color w:val="005A6A"/>
      <w:kern w:val="20"/>
      <w:sz w:val="20"/>
    </w:rPr>
  </w:style>
  <w:style w:type="character" w:styleId="FootnoteReference">
    <w:name w:val="footnote reference"/>
    <w:basedOn w:val="DefaultParagraphFont"/>
    <w:uiPriority w:val="99"/>
    <w:rsid w:val="0064559E"/>
    <w:rPr>
      <w:rFonts w:ascii="Montserrat Light" w:hAnsi="Montserrat Light"/>
      <w:b w:val="0"/>
      <w:color w:val="005A6A"/>
      <w:kern w:val="20"/>
      <w:sz w:val="20"/>
      <w:vertAlign w:val="superscript"/>
    </w:rPr>
  </w:style>
  <w:style w:type="paragraph" w:styleId="FootnoteText">
    <w:name w:val="footnote text"/>
    <w:basedOn w:val="Normal"/>
    <w:link w:val="FootnoteTextChar"/>
    <w:uiPriority w:val="99"/>
    <w:qFormat/>
    <w:rsid w:val="0064559E"/>
    <w:pPr>
      <w:spacing w:before="40"/>
    </w:pPr>
    <w:rPr>
      <w:color w:val="005A6A"/>
      <w:kern w:val="20"/>
      <w:sz w:val="20"/>
      <w:szCs w:val="20"/>
    </w:rPr>
  </w:style>
  <w:style w:type="character" w:customStyle="1" w:styleId="FootnoteTextChar">
    <w:name w:val="Footnote Text Char"/>
    <w:basedOn w:val="DefaultParagraphFont"/>
    <w:link w:val="FootnoteText"/>
    <w:uiPriority w:val="99"/>
    <w:rsid w:val="0064559E"/>
    <w:rPr>
      <w:color w:val="005A6A"/>
      <w:kern w:val="20"/>
      <w:sz w:val="20"/>
      <w:szCs w:val="20"/>
    </w:rPr>
  </w:style>
  <w:style w:type="paragraph" w:customStyle="1" w:styleId="Front-page-hyperlink">
    <w:name w:val="Front-page-hyperlink"/>
    <w:basedOn w:val="Normal"/>
    <w:rsid w:val="0064559E"/>
    <w:pPr>
      <w:jc w:val="right"/>
    </w:pPr>
    <w:rPr>
      <w:color w:val="005A6A"/>
    </w:rPr>
  </w:style>
  <w:style w:type="table" w:styleId="GridTable1Light">
    <w:name w:val="Grid Table 1 Light"/>
    <w:basedOn w:val="TableNormal"/>
    <w:uiPriority w:val="46"/>
    <w:rsid w:val="0064559E"/>
    <w:pPr>
      <w:spacing w:before="80" w:after="80" w:line="240" w:lineRule="auto"/>
    </w:pPr>
    <w:rPr>
      <w:sz w:val="22"/>
    </w:rPr>
    <w:tblPr>
      <w:tblStyleRowBandSize w:val="1"/>
      <w:tblStyleColBandSize w:val="1"/>
      <w:tblBorders>
        <w:top w:val="single" w:sz="4" w:space="0" w:color="1A2A57"/>
        <w:left w:val="single" w:sz="4" w:space="0" w:color="1A2A57"/>
        <w:bottom w:val="single" w:sz="4" w:space="0" w:color="1A2A57"/>
        <w:right w:val="single" w:sz="4" w:space="0" w:color="1A2A57"/>
        <w:insideH w:val="single" w:sz="4" w:space="0" w:color="1A2A57"/>
        <w:insideV w:val="single" w:sz="4" w:space="0" w:color="1A2A57"/>
      </w:tblBorders>
    </w:tblPr>
    <w:tblStylePr w:type="firstRow">
      <w:rPr>
        <w:b/>
        <w:bCs/>
        <w:color w:val="414042"/>
      </w:rPr>
      <w:tblPr/>
      <w:tcPr>
        <w:tcBorders>
          <w:top w:val="single" w:sz="4" w:space="0" w:color="1A2A57"/>
          <w:left w:val="single" w:sz="4" w:space="0" w:color="1A2A57"/>
          <w:bottom w:val="single" w:sz="4" w:space="0" w:color="1A2A57"/>
          <w:right w:val="single" w:sz="4" w:space="0" w:color="1A2A57"/>
          <w:insideH w:val="single" w:sz="4" w:space="0" w:color="1A2A57"/>
          <w:insideV w:val="single" w:sz="4" w:space="0" w:color="1A2A57"/>
        </w:tcBorders>
      </w:tcPr>
    </w:tblStylePr>
    <w:tblStylePr w:type="lastRow">
      <w:rPr>
        <w:b/>
        <w:bCs/>
      </w:rPr>
      <w:tblPr/>
      <w:tcPr>
        <w:tcBorders>
          <w:top w:val="single" w:sz="4" w:space="0" w:color="1A2A57"/>
          <w:left w:val="single" w:sz="4" w:space="0" w:color="1A2A57"/>
          <w:bottom w:val="single" w:sz="4" w:space="0" w:color="1A2A57"/>
          <w:right w:val="single" w:sz="4" w:space="0" w:color="1A2A57"/>
          <w:insideH w:val="single" w:sz="4" w:space="0" w:color="1A2A57"/>
          <w:insideV w:val="single" w:sz="4" w:space="0" w:color="1A2A5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559E"/>
    <w:pPr>
      <w:spacing w:before="80" w:after="80" w:line="240" w:lineRule="auto"/>
    </w:pPr>
    <w:rPr>
      <w:sz w:val="22"/>
    </w:rPr>
    <w:tblPr>
      <w:tblStyleRowBandSize w:val="1"/>
      <w:tblStyleColBandSize w:val="1"/>
      <w:tblBorders>
        <w:top w:val="single" w:sz="4" w:space="0" w:color="C9187E"/>
        <w:left w:val="single" w:sz="4" w:space="0" w:color="C9187E"/>
        <w:bottom w:val="single" w:sz="4" w:space="0" w:color="C9187E"/>
        <w:right w:val="single" w:sz="4" w:space="0" w:color="C9187E"/>
        <w:insideH w:val="single" w:sz="4" w:space="0" w:color="C9187E"/>
        <w:insideV w:val="single" w:sz="4" w:space="0" w:color="C9187E"/>
      </w:tblBorders>
    </w:tblPr>
    <w:tblStylePr w:type="firstRow">
      <w:rPr>
        <w:b/>
        <w:bCs/>
      </w:rPr>
      <w:tblPr/>
      <w:tcPr>
        <w:tcBorders>
          <w:top w:val="single" w:sz="4" w:space="0" w:color="C9187E"/>
          <w:left w:val="single" w:sz="4" w:space="0" w:color="C9187E"/>
          <w:bottom w:val="single" w:sz="4" w:space="0" w:color="C9187E"/>
          <w:right w:val="single" w:sz="4" w:space="0" w:color="C9187E"/>
          <w:insideH w:val="single" w:sz="4" w:space="0" w:color="C9187E"/>
          <w:insideV w:val="single" w:sz="4" w:space="0" w:color="C9187E"/>
        </w:tcBorders>
      </w:tcPr>
    </w:tblStylePr>
    <w:tblStylePr w:type="lastRow">
      <w:rPr>
        <w:b/>
        <w:bCs/>
      </w:rPr>
      <w:tblPr/>
      <w:tcPr>
        <w:tcBorders>
          <w:top w:val="single" w:sz="4" w:space="0" w:color="C9187E"/>
          <w:left w:val="single" w:sz="4" w:space="0" w:color="C9187E"/>
          <w:bottom w:val="single" w:sz="4" w:space="0" w:color="C9187E"/>
          <w:right w:val="single" w:sz="4" w:space="0" w:color="C9187E"/>
          <w:insideH w:val="single" w:sz="4" w:space="0" w:color="C9187E"/>
          <w:insideV w:val="single" w:sz="4" w:space="0" w:color="C9187E"/>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559E"/>
    <w:pPr>
      <w:spacing w:before="80" w:after="80" w:line="240" w:lineRule="auto"/>
    </w:pPr>
    <w:rPr>
      <w:sz w:val="22"/>
    </w:rPr>
    <w:tblPr>
      <w:tblStyleRowBandSize w:val="1"/>
      <w:tblStyleColBandSize w:val="1"/>
      <w:tblBorders>
        <w:top w:val="single" w:sz="4" w:space="0" w:color="EF404A"/>
        <w:left w:val="single" w:sz="4" w:space="0" w:color="EF404A"/>
        <w:bottom w:val="single" w:sz="4" w:space="0" w:color="EF404A"/>
        <w:right w:val="single" w:sz="4" w:space="0" w:color="EF404A"/>
        <w:insideH w:val="single" w:sz="4" w:space="0" w:color="EF404A"/>
        <w:insideV w:val="single" w:sz="4" w:space="0" w:color="EF404A"/>
      </w:tblBorders>
    </w:tblPr>
    <w:tblStylePr w:type="firstRow">
      <w:rPr>
        <w:b/>
        <w:bCs/>
      </w:rPr>
      <w:tblPr/>
      <w:tcPr>
        <w:tcBorders>
          <w:top w:val="single" w:sz="4" w:space="0" w:color="EF404A"/>
          <w:left w:val="single" w:sz="4" w:space="0" w:color="EF404A"/>
          <w:bottom w:val="single" w:sz="4" w:space="0" w:color="EF404A"/>
          <w:right w:val="single" w:sz="4" w:space="0" w:color="EF404A"/>
          <w:insideH w:val="single" w:sz="4" w:space="0" w:color="EF404A"/>
          <w:insideV w:val="single" w:sz="4" w:space="0" w:color="EF404A"/>
        </w:tcBorders>
      </w:tcPr>
    </w:tblStylePr>
    <w:tblStylePr w:type="lastRow">
      <w:rPr>
        <w:b/>
        <w:bCs/>
        <w:color w:val="auto"/>
        <w:sz w:val="22"/>
      </w:rPr>
      <w:tblPr/>
      <w:tcPr>
        <w:tcBorders>
          <w:top w:val="single" w:sz="4" w:space="0" w:color="EF404A"/>
          <w:left w:val="single" w:sz="4" w:space="0" w:color="EF404A"/>
          <w:bottom w:val="single" w:sz="4" w:space="0" w:color="EF404A"/>
          <w:right w:val="single" w:sz="4" w:space="0" w:color="EF404A"/>
          <w:insideH w:val="single" w:sz="4" w:space="0" w:color="EF404A" w:themeColor="accent2"/>
          <w:insideV w:val="single" w:sz="4" w:space="0" w:color="EF404A"/>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559E"/>
    <w:pPr>
      <w:spacing w:before="80" w:after="80" w:line="240" w:lineRule="auto"/>
    </w:pPr>
    <w:rPr>
      <w:sz w:val="22"/>
    </w:rPr>
    <w:tblPr>
      <w:tblStyleRowBandSize w:val="1"/>
      <w:tblStyleColBandSize w:val="1"/>
      <w:tblBorders>
        <w:top w:val="single" w:sz="4" w:space="0" w:color="E6791E"/>
        <w:left w:val="single" w:sz="4" w:space="0" w:color="E6791E"/>
        <w:bottom w:val="single" w:sz="4" w:space="0" w:color="E6791E"/>
        <w:right w:val="single" w:sz="4" w:space="0" w:color="E6791E"/>
        <w:insideH w:val="single" w:sz="4" w:space="0" w:color="E6791E"/>
        <w:insideV w:val="single" w:sz="4" w:space="0" w:color="E6791E"/>
      </w:tblBorders>
    </w:tblPr>
    <w:tblStylePr w:type="firstRow">
      <w:rPr>
        <w:b/>
        <w:bCs/>
      </w:rPr>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tcPr>
    </w:tblStylePr>
    <w:tblStylePr w:type="lastRow">
      <w:rPr>
        <w:b/>
        <w:bCs/>
      </w:rPr>
      <w:tblPr/>
      <w:tcPr>
        <w:tcBorders>
          <w:top w:val="single" w:sz="4" w:space="0" w:color="E6791E"/>
          <w:left w:val="single" w:sz="4" w:space="0" w:color="E6791E"/>
          <w:bottom w:val="single" w:sz="4" w:space="0" w:color="E6791E"/>
          <w:right w:val="single" w:sz="4" w:space="0" w:color="E6791E"/>
          <w:insideH w:val="single" w:sz="4" w:space="0" w:color="E6791E" w:themeColor="accent3"/>
          <w:insideV w:val="single" w:sz="4" w:space="0" w:color="E6791E"/>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559E"/>
    <w:pPr>
      <w:spacing w:before="80" w:after="80" w:line="240" w:lineRule="auto"/>
    </w:pPr>
    <w:rPr>
      <w:sz w:val="22"/>
    </w:rPr>
    <w:tblPr>
      <w:tblStyleRowBandSize w:val="1"/>
      <w:tblStyleColBandSize w:val="1"/>
      <w:tblBorders>
        <w:top w:val="single" w:sz="4" w:space="0" w:color="BB8F2E"/>
        <w:left w:val="single" w:sz="4" w:space="0" w:color="BB8F2E"/>
        <w:bottom w:val="single" w:sz="4" w:space="0" w:color="BB8F2E"/>
        <w:right w:val="single" w:sz="4" w:space="0" w:color="BB8F2E"/>
        <w:insideH w:val="single" w:sz="4" w:space="0" w:color="BB8F2E"/>
        <w:insideV w:val="single" w:sz="4" w:space="0" w:color="BB8F2E"/>
      </w:tblBorders>
    </w:tblPr>
    <w:tblStylePr w:type="firstRow">
      <w:rPr>
        <w:b/>
        <w:bCs/>
      </w:rPr>
      <w:tblPr/>
      <w:tcPr>
        <w:tcBorders>
          <w:top w:val="single" w:sz="4" w:space="0" w:color="BB8F2E"/>
          <w:left w:val="single" w:sz="4" w:space="0" w:color="BB8F2E"/>
          <w:bottom w:val="single" w:sz="4" w:space="0" w:color="BB8F2E"/>
          <w:right w:val="single" w:sz="4" w:space="0" w:color="BB8F2E"/>
          <w:insideH w:val="single" w:sz="4" w:space="0" w:color="BB8F2E"/>
          <w:insideV w:val="single" w:sz="4" w:space="0" w:color="BB8F2E"/>
        </w:tcBorders>
      </w:tcPr>
    </w:tblStylePr>
    <w:tblStylePr w:type="lastRow">
      <w:rPr>
        <w:b/>
        <w:bCs/>
      </w:rPr>
      <w:tblPr/>
      <w:tcPr>
        <w:tcBorders>
          <w:top w:val="single" w:sz="4" w:space="0" w:color="BB8F2E"/>
          <w:left w:val="single" w:sz="4" w:space="0" w:color="BB8F2E"/>
          <w:bottom w:val="single" w:sz="4" w:space="0" w:color="BB8F2E"/>
          <w:right w:val="single" w:sz="4" w:space="0" w:color="BB8F2E"/>
          <w:insideH w:val="single" w:sz="4" w:space="0" w:color="BB8F2E" w:themeColor="accent4"/>
          <w:insideV w:val="single" w:sz="4" w:space="0" w:color="BB8F2E"/>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559E"/>
    <w:pPr>
      <w:spacing w:before="80" w:after="80" w:line="240" w:lineRule="auto"/>
    </w:pPr>
    <w:rPr>
      <w:sz w:val="22"/>
    </w:rPr>
    <w:tblPr>
      <w:tblStyleRowBandSize w:val="1"/>
      <w:tblStyleColBandSize w:val="1"/>
      <w:tblBorders>
        <w:top w:val="single" w:sz="4" w:space="0" w:color="31A97F"/>
        <w:left w:val="single" w:sz="4" w:space="0" w:color="31A97F"/>
        <w:bottom w:val="single" w:sz="4" w:space="0" w:color="31A97F"/>
        <w:right w:val="single" w:sz="4" w:space="0" w:color="31A97F"/>
        <w:insideH w:val="single" w:sz="4" w:space="0" w:color="31A97F"/>
        <w:insideV w:val="single" w:sz="4" w:space="0" w:color="31A97F"/>
      </w:tblBorders>
    </w:tblPr>
    <w:tblStylePr w:type="firstRow">
      <w:rPr>
        <w:b/>
        <w:bCs/>
      </w:rPr>
      <w:tblPr/>
      <w:tcPr>
        <w:tcBorders>
          <w:top w:val="single" w:sz="4" w:space="0" w:color="31A97F"/>
          <w:left w:val="single" w:sz="4" w:space="0" w:color="31A97F"/>
          <w:bottom w:val="single" w:sz="4" w:space="0" w:color="31A97F"/>
          <w:right w:val="single" w:sz="4" w:space="0" w:color="31A97F"/>
          <w:insideH w:val="single" w:sz="4" w:space="0" w:color="31A97F"/>
          <w:insideV w:val="single" w:sz="4" w:space="0" w:color="31A97F"/>
        </w:tcBorders>
      </w:tcPr>
    </w:tblStylePr>
    <w:tblStylePr w:type="lastRow">
      <w:rPr>
        <w:b/>
        <w:bCs/>
      </w:rPr>
      <w:tblPr/>
      <w:tcPr>
        <w:tcBorders>
          <w:top w:val="single" w:sz="4" w:space="0" w:color="30AF87"/>
          <w:left w:val="single" w:sz="4" w:space="0" w:color="30AF87"/>
          <w:bottom w:val="single" w:sz="4" w:space="0" w:color="30AF87"/>
          <w:right w:val="single" w:sz="4" w:space="0" w:color="30AF87"/>
          <w:insideH w:val="single" w:sz="4" w:space="0" w:color="30AF87" w:themeColor="accent5"/>
          <w:insideV w:val="single" w:sz="4" w:space="0" w:color="30AF87"/>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559E"/>
    <w:pPr>
      <w:spacing w:before="80" w:after="80" w:line="240" w:lineRule="auto"/>
    </w:pPr>
    <w:rPr>
      <w:sz w:val="22"/>
    </w:rPr>
    <w:tblPr>
      <w:tblStyleRowBandSize w:val="1"/>
      <w:tblStyleColBandSize w:val="1"/>
      <w:tblBorders>
        <w:top w:val="single" w:sz="4" w:space="0" w:color="00A1A2"/>
        <w:left w:val="single" w:sz="4" w:space="0" w:color="00A1A2"/>
        <w:bottom w:val="single" w:sz="4" w:space="0" w:color="00A1A2"/>
        <w:right w:val="single" w:sz="4" w:space="0" w:color="00A1A2"/>
        <w:insideH w:val="single" w:sz="4" w:space="0" w:color="00A1A2"/>
        <w:insideV w:val="single" w:sz="4" w:space="0" w:color="00A1A2"/>
      </w:tblBorders>
    </w:tblPr>
    <w:tblStylePr w:type="firstRow">
      <w:rPr>
        <w:b/>
        <w:bCs/>
      </w:rPr>
      <w:tblPr/>
      <w:tcPr>
        <w:tcBorders>
          <w:top w:val="single" w:sz="4" w:space="0" w:color="00A1A2"/>
          <w:left w:val="single" w:sz="4" w:space="0" w:color="00A1A2"/>
          <w:bottom w:val="single" w:sz="4" w:space="0" w:color="00A1A2"/>
          <w:right w:val="single" w:sz="4" w:space="0" w:color="00A1A2"/>
          <w:insideH w:val="single" w:sz="4" w:space="0" w:color="00A1A2"/>
          <w:insideV w:val="single" w:sz="4" w:space="0" w:color="00A1A2"/>
        </w:tcBorders>
      </w:tcPr>
    </w:tblStylePr>
    <w:tblStylePr w:type="lastRow">
      <w:rPr>
        <w:b/>
        <w:bCs/>
      </w:rPr>
      <w:tblPr/>
      <w:tcPr>
        <w:tcBorders>
          <w:top w:val="single" w:sz="4" w:space="0" w:color="00A1A2"/>
          <w:left w:val="single" w:sz="4" w:space="0" w:color="00A1A2"/>
          <w:bottom w:val="single" w:sz="4" w:space="0" w:color="00A1A2"/>
          <w:right w:val="single" w:sz="4" w:space="0" w:color="00A1A2"/>
          <w:insideH w:val="single" w:sz="4" w:space="0" w:color="00A1A2" w:themeColor="accent6"/>
          <w:insideV w:val="single" w:sz="4" w:space="0" w:color="00A1A2"/>
        </w:tcBorders>
      </w:tcPr>
    </w:tblStylePr>
    <w:tblStylePr w:type="firstCol">
      <w:rPr>
        <w:b/>
        <w:bCs/>
      </w:rPr>
    </w:tblStylePr>
    <w:tblStylePr w:type="lastCol">
      <w:rPr>
        <w:b/>
        <w:bCs/>
      </w:rPr>
    </w:tblStylePr>
  </w:style>
  <w:style w:type="table" w:styleId="GridTable2">
    <w:name w:val="Grid Table 2"/>
    <w:basedOn w:val="TableNormal"/>
    <w:uiPriority w:val="47"/>
    <w:rsid w:val="0064559E"/>
    <w:pPr>
      <w:spacing w:before="80" w:after="80" w:line="240" w:lineRule="auto"/>
    </w:pPr>
    <w:rPr>
      <w:sz w:val="22"/>
    </w:rPr>
    <w:tblPr>
      <w:tblStyleRowBandSize w:val="1"/>
      <w:tblStyleColBandSize w:val="1"/>
      <w:tblBorders>
        <w:top w:val="single" w:sz="6" w:space="0" w:color="005A6A"/>
        <w:bottom w:val="single" w:sz="6" w:space="0" w:color="005A6A"/>
        <w:insideH w:val="single" w:sz="6" w:space="0" w:color="005A6A"/>
        <w:insideV w:val="single" w:sz="6" w:space="0" w:color="005A6A"/>
      </w:tblBorders>
    </w:tblPr>
    <w:tblStylePr w:type="firstRow">
      <w:rPr>
        <w:b/>
        <w:bCs/>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1">
    <w:name w:val="Grid Table 2 Accent 1"/>
    <w:basedOn w:val="TableNormal"/>
    <w:uiPriority w:val="47"/>
    <w:rsid w:val="0064559E"/>
    <w:pPr>
      <w:spacing w:before="80" w:after="80" w:line="240" w:lineRule="auto"/>
    </w:pPr>
    <w:rPr>
      <w:sz w:val="22"/>
    </w:rPr>
    <w:tblPr>
      <w:tblStyleRowBandSize w:val="1"/>
      <w:tblStyleColBandSize w:val="1"/>
      <w:tblBorders>
        <w:top w:val="single" w:sz="4" w:space="0" w:color="C9187E"/>
        <w:bottom w:val="single" w:sz="4" w:space="0" w:color="C9187E"/>
        <w:insideH w:val="single" w:sz="4" w:space="0" w:color="C9187E"/>
        <w:insideV w:val="single" w:sz="4" w:space="0" w:color="C9187E"/>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2">
    <w:name w:val="Grid Table 2 Accent 2"/>
    <w:basedOn w:val="TableNormal"/>
    <w:uiPriority w:val="47"/>
    <w:rsid w:val="0064559E"/>
    <w:pPr>
      <w:spacing w:before="80" w:after="80" w:line="240" w:lineRule="auto"/>
    </w:pPr>
    <w:rPr>
      <w:sz w:val="22"/>
    </w:rPr>
    <w:tblPr>
      <w:tblStyleRowBandSize w:val="1"/>
      <w:tblStyleColBandSize w:val="1"/>
      <w:tblBorders>
        <w:top w:val="single" w:sz="4" w:space="0" w:color="EF404A"/>
        <w:bottom w:val="single" w:sz="4" w:space="0" w:color="EF404A"/>
        <w:insideH w:val="single" w:sz="4" w:space="0" w:color="EF404A"/>
        <w:insideV w:val="single" w:sz="4" w:space="0" w:color="EF404A"/>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3">
    <w:name w:val="Grid Table 2 Accent 3"/>
    <w:basedOn w:val="TableNormal"/>
    <w:uiPriority w:val="47"/>
    <w:rsid w:val="0064559E"/>
    <w:pPr>
      <w:spacing w:before="80" w:after="80" w:line="240" w:lineRule="auto"/>
    </w:pPr>
    <w:rPr>
      <w:sz w:val="22"/>
    </w:rPr>
    <w:tblPr>
      <w:tblStyleRowBandSize w:val="1"/>
      <w:tblStyleColBandSize w:val="1"/>
      <w:tblBorders>
        <w:top w:val="single" w:sz="4" w:space="0" w:color="E6791E"/>
        <w:bottom w:val="single" w:sz="4" w:space="0" w:color="E6791E"/>
        <w:insideH w:val="single" w:sz="4" w:space="0" w:color="E6791E"/>
        <w:insideV w:val="single" w:sz="4" w:space="0" w:color="E6791E"/>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4">
    <w:name w:val="Grid Table 2 Accent 4"/>
    <w:basedOn w:val="TableNormal"/>
    <w:uiPriority w:val="47"/>
    <w:rsid w:val="0064559E"/>
    <w:pPr>
      <w:spacing w:before="80" w:after="80" w:line="240" w:lineRule="auto"/>
    </w:pPr>
    <w:rPr>
      <w:sz w:val="22"/>
    </w:rPr>
    <w:tblPr>
      <w:tblStyleRowBandSize w:val="1"/>
      <w:tblStyleColBandSize w:val="1"/>
      <w:tblBorders>
        <w:top w:val="single" w:sz="4" w:space="0" w:color="BB8F2E"/>
        <w:bottom w:val="single" w:sz="4" w:space="0" w:color="BB8F2E"/>
        <w:insideH w:val="single" w:sz="4" w:space="0" w:color="BB8F2E"/>
        <w:insideV w:val="single" w:sz="4" w:space="0" w:color="BB8F2E"/>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5">
    <w:name w:val="Grid Table 2 Accent 5"/>
    <w:basedOn w:val="TableNormal"/>
    <w:uiPriority w:val="47"/>
    <w:rsid w:val="0064559E"/>
    <w:pPr>
      <w:spacing w:before="80" w:after="80" w:line="240" w:lineRule="auto"/>
    </w:pPr>
    <w:rPr>
      <w:sz w:val="22"/>
    </w:rPr>
    <w:tblPr>
      <w:tblStyleRowBandSize w:val="1"/>
      <w:tblStyleColBandSize w:val="1"/>
      <w:tblBorders>
        <w:top w:val="single" w:sz="4" w:space="0" w:color="31A97F"/>
        <w:bottom w:val="single" w:sz="4" w:space="0" w:color="31A97F"/>
        <w:insideH w:val="single" w:sz="4" w:space="0" w:color="31A97F"/>
        <w:insideV w:val="single" w:sz="4" w:space="0" w:color="31A97F"/>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6">
    <w:name w:val="Grid Table 2 Accent 6"/>
    <w:basedOn w:val="TableNormal"/>
    <w:uiPriority w:val="47"/>
    <w:rsid w:val="0064559E"/>
    <w:pPr>
      <w:spacing w:before="80" w:after="80" w:line="240" w:lineRule="auto"/>
    </w:pPr>
    <w:rPr>
      <w:sz w:val="22"/>
    </w:rPr>
    <w:tblPr>
      <w:tblStyleRowBandSize w:val="1"/>
      <w:tblStyleColBandSize w:val="1"/>
      <w:tblBorders>
        <w:top w:val="single" w:sz="4" w:space="0" w:color="00A1A2"/>
        <w:bottom w:val="single" w:sz="4" w:space="0" w:color="00A1A2"/>
        <w:insideH w:val="single" w:sz="4" w:space="0" w:color="00A1A2"/>
        <w:insideV w:val="single" w:sz="4" w:space="0" w:color="00A1A2"/>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3">
    <w:name w:val="Grid Table 3"/>
    <w:basedOn w:val="TableNormal"/>
    <w:uiPriority w:val="48"/>
    <w:rsid w:val="0064559E"/>
    <w:pPr>
      <w:spacing w:before="80" w:after="80" w:line="240" w:lineRule="auto"/>
    </w:pPr>
    <w:rPr>
      <w:sz w:val="22"/>
    </w:rPr>
    <w:tblPr>
      <w:tblStyleRowBandSize w:val="1"/>
      <w:tblStyleColBandSize w:val="1"/>
      <w:tblBorders>
        <w:top w:val="single" w:sz="6" w:space="0" w:color="005A6A"/>
        <w:left w:val="single" w:sz="6" w:space="0" w:color="005A6A"/>
        <w:bottom w:val="single" w:sz="6" w:space="0" w:color="005A6A"/>
        <w:right w:val="single" w:sz="6" w:space="0" w:color="005A6A"/>
        <w:insideH w:val="single" w:sz="6" w:space="0" w:color="005A6A"/>
        <w:insideV w:val="single" w:sz="6" w:space="0" w:color="005A6A"/>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6" w:space="0" w:color="005A6A"/>
        </w:tcBorders>
      </w:tcPr>
    </w:tblStylePr>
    <w:tblStylePr w:type="nwCell">
      <w:tblPr/>
      <w:tcPr>
        <w:tcBorders>
          <w:bottom w:val="single" w:sz="6" w:space="0" w:color="005A6A"/>
        </w:tcBorders>
      </w:tcPr>
    </w:tblStylePr>
    <w:tblStylePr w:type="seCell">
      <w:tblPr/>
      <w:tcPr>
        <w:tcBorders>
          <w:top w:val="single" w:sz="6" w:space="0" w:color="005A6A"/>
        </w:tcBorders>
      </w:tcPr>
    </w:tblStylePr>
    <w:tblStylePr w:type="swCell">
      <w:tblPr/>
      <w:tcPr>
        <w:tcBorders>
          <w:top w:val="single" w:sz="6" w:space="0" w:color="005A6A"/>
        </w:tcBorders>
      </w:tcPr>
    </w:tblStylePr>
  </w:style>
  <w:style w:type="table" w:styleId="GridTable3-Accent1">
    <w:name w:val="Grid Table 3 Accent 1"/>
    <w:basedOn w:val="TableNormal"/>
    <w:uiPriority w:val="48"/>
    <w:rsid w:val="0064559E"/>
    <w:pPr>
      <w:spacing w:before="80" w:after="80" w:line="240" w:lineRule="auto"/>
    </w:pPr>
    <w:rPr>
      <w:sz w:val="22"/>
    </w:rPr>
    <w:tblPr>
      <w:tblStyleRowBandSize w:val="1"/>
      <w:tblStyleColBandSize w:val="1"/>
      <w:tblBorders>
        <w:top w:val="single" w:sz="4" w:space="0" w:color="C9187E"/>
        <w:left w:val="single" w:sz="4" w:space="0" w:color="C9187E"/>
        <w:bottom w:val="single" w:sz="4" w:space="0" w:color="C9187E"/>
        <w:right w:val="single" w:sz="4" w:space="0" w:color="C9187E"/>
        <w:insideH w:val="single" w:sz="4" w:space="0" w:color="C9187E"/>
        <w:insideV w:val="single" w:sz="4" w:space="0" w:color="C9187E"/>
      </w:tblBorders>
    </w:tblPr>
    <w:tblStylePr w:type="firstRow">
      <w:rPr>
        <w:b/>
        <w:bCs/>
      </w:rPr>
      <w:tblPr/>
      <w:tcPr>
        <w:tcBorders>
          <w:top w:val="nil"/>
          <w:left w:val="nil"/>
          <w:bottom w:val="single" w:sz="4" w:space="0" w:color="C9187E"/>
          <w:right w:val="nil"/>
          <w:insideH w:val="nil"/>
          <w:insideV w:val="nil"/>
          <w:tl2br w:val="nil"/>
          <w:tr2bl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single" w:sz="4" w:space="0" w:color="C9187E"/>
          <w:right w:val="nil"/>
          <w:insideH w:val="nil"/>
          <w:insideV w:val="nil"/>
          <w:tl2br w:val="nil"/>
          <w:tr2bl w:val="nil"/>
        </w:tcBorders>
      </w:tcPr>
    </w:tblStylePr>
    <w:tblStylePr w:type="nwCell">
      <w:tblPr/>
      <w:tcPr>
        <w:tcBorders>
          <w:bottom w:val="single" w:sz="4" w:space="0" w:color="C9187E"/>
        </w:tcBorders>
      </w:tcPr>
    </w:tblStylePr>
    <w:tblStylePr w:type="seCell">
      <w:tblPr/>
      <w:tcPr>
        <w:tcBorders>
          <w:top w:val="single" w:sz="4" w:space="0" w:color="C9187E"/>
        </w:tcBorders>
      </w:tcPr>
    </w:tblStylePr>
    <w:tblStylePr w:type="swCell">
      <w:tblPr/>
      <w:tcPr>
        <w:tcBorders>
          <w:top w:val="single" w:sz="4" w:space="0" w:color="C9187E"/>
        </w:tcBorders>
      </w:tcPr>
    </w:tblStylePr>
  </w:style>
  <w:style w:type="table" w:styleId="GridTable3-Accent2">
    <w:name w:val="Grid Table 3 Accent 2"/>
    <w:basedOn w:val="TableNormal"/>
    <w:uiPriority w:val="48"/>
    <w:rsid w:val="0064559E"/>
    <w:pPr>
      <w:spacing w:before="80" w:after="80" w:line="240" w:lineRule="auto"/>
    </w:pPr>
    <w:rPr>
      <w:sz w:val="22"/>
    </w:rPr>
    <w:tblPr>
      <w:tblStyleRowBandSize w:val="1"/>
      <w:tblStyleColBandSize w:val="1"/>
      <w:tblBorders>
        <w:top w:val="single" w:sz="4" w:space="0" w:color="EF404A"/>
        <w:left w:val="single" w:sz="4" w:space="0" w:color="EF404A"/>
        <w:bottom w:val="single" w:sz="4" w:space="0" w:color="EF404A"/>
        <w:right w:val="single" w:sz="4" w:space="0" w:color="EF404A"/>
        <w:insideH w:val="single" w:sz="4" w:space="0" w:color="EF404A"/>
        <w:insideV w:val="single" w:sz="4" w:space="0" w:color="EF404A"/>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EF404A"/>
        </w:tcBorders>
      </w:tcPr>
    </w:tblStylePr>
    <w:tblStylePr w:type="nwCell">
      <w:tblPr/>
      <w:tcPr>
        <w:tcBorders>
          <w:bottom w:val="single" w:sz="4" w:space="0" w:color="EF404A"/>
        </w:tcBorders>
      </w:tcPr>
    </w:tblStylePr>
    <w:tblStylePr w:type="seCell">
      <w:tblPr/>
      <w:tcPr>
        <w:tcBorders>
          <w:top w:val="single" w:sz="4" w:space="0" w:color="EF404A"/>
        </w:tcBorders>
      </w:tcPr>
    </w:tblStylePr>
    <w:tblStylePr w:type="swCell">
      <w:tblPr/>
      <w:tcPr>
        <w:tcBorders>
          <w:top w:val="single" w:sz="4" w:space="0" w:color="EF404A"/>
        </w:tcBorders>
      </w:tcPr>
    </w:tblStylePr>
  </w:style>
  <w:style w:type="table" w:styleId="GridTable3-Accent3">
    <w:name w:val="Grid Table 3 Accent 3"/>
    <w:basedOn w:val="TableNormal"/>
    <w:uiPriority w:val="48"/>
    <w:rsid w:val="0064559E"/>
    <w:pPr>
      <w:spacing w:before="80" w:after="80" w:line="240" w:lineRule="auto"/>
    </w:pPr>
    <w:rPr>
      <w:sz w:val="22"/>
    </w:rPr>
    <w:tblPr>
      <w:tblStyleRowBandSize w:val="1"/>
      <w:tblStyleColBandSize w:val="1"/>
      <w:tblBorders>
        <w:top w:val="single" w:sz="4" w:space="0" w:color="E6791E"/>
        <w:left w:val="single" w:sz="4" w:space="0" w:color="E6791E"/>
        <w:bottom w:val="single" w:sz="4" w:space="0" w:color="E6791E"/>
        <w:right w:val="single" w:sz="4" w:space="0" w:color="E6791E"/>
        <w:insideH w:val="single" w:sz="4" w:space="0" w:color="E6791E"/>
        <w:insideV w:val="single" w:sz="4" w:space="0" w:color="E6791E"/>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shd w:val="clear" w:color="auto" w:fill="F2F2F2"/>
      </w:tcPr>
    </w:tblStylePr>
    <w:tblStylePr w:type="band2Vert">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tcPr>
    </w:tblStylePr>
    <w:tblStylePr w:type="band1Horz">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shd w:val="clear" w:color="auto" w:fill="F2F2F2"/>
      </w:tcPr>
    </w:tblStylePr>
    <w:tblStylePr w:type="band2Horz">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tcPr>
    </w:tblStylePr>
    <w:tblStylePr w:type="neCell">
      <w:tblPr/>
      <w:tcPr>
        <w:tcBorders>
          <w:bottom w:val="single" w:sz="4" w:space="0" w:color="E6791E"/>
        </w:tcBorders>
      </w:tcPr>
    </w:tblStylePr>
    <w:tblStylePr w:type="nwCell">
      <w:tblPr/>
      <w:tcPr>
        <w:tcBorders>
          <w:bottom w:val="single" w:sz="4" w:space="0" w:color="E6791E"/>
        </w:tcBorders>
      </w:tcPr>
    </w:tblStylePr>
    <w:tblStylePr w:type="seCell">
      <w:tblPr/>
      <w:tcPr>
        <w:tcBorders>
          <w:top w:val="single" w:sz="4" w:space="0" w:color="E6791E"/>
          <w:left w:val="nil"/>
          <w:bottom w:val="nil"/>
          <w:right w:val="nil"/>
          <w:insideH w:val="nil"/>
          <w:insideV w:val="nil"/>
        </w:tcBorders>
      </w:tcPr>
    </w:tblStylePr>
    <w:tblStylePr w:type="swCell">
      <w:tblPr/>
      <w:tcPr>
        <w:tcBorders>
          <w:top w:val="single" w:sz="4" w:space="0" w:color="E6791E"/>
          <w:left w:val="nil"/>
          <w:bottom w:val="nil"/>
          <w:right w:val="nil"/>
          <w:insideH w:val="nil"/>
          <w:insideV w:val="nil"/>
        </w:tcBorders>
      </w:tcPr>
    </w:tblStylePr>
  </w:style>
  <w:style w:type="table" w:styleId="GridTable3-Accent4">
    <w:name w:val="Grid Table 3 Accent 4"/>
    <w:basedOn w:val="TableNormal"/>
    <w:uiPriority w:val="48"/>
    <w:rsid w:val="0064559E"/>
    <w:pPr>
      <w:spacing w:before="80" w:after="80" w:line="240" w:lineRule="auto"/>
    </w:pPr>
    <w:rPr>
      <w:sz w:val="22"/>
    </w:rPr>
    <w:tblPr>
      <w:tblStyleRowBandSize w:val="1"/>
      <w:tblStyleColBandSize w:val="1"/>
      <w:tblBorders>
        <w:top w:val="single" w:sz="4" w:space="0" w:color="BB8F2E"/>
        <w:left w:val="single" w:sz="4" w:space="0" w:color="BB8F2E"/>
        <w:bottom w:val="single" w:sz="4" w:space="0" w:color="BB8F2E"/>
        <w:right w:val="single" w:sz="4" w:space="0" w:color="BB8F2E"/>
        <w:insideH w:val="single" w:sz="4" w:space="0" w:color="BB8F2E"/>
        <w:insideV w:val="single" w:sz="4" w:space="0" w:color="BB8F2E"/>
      </w:tblBorders>
    </w:tblPr>
    <w:tblStylePr w:type="firstRow">
      <w:rPr>
        <w:b/>
        <w:bCs/>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nil"/>
          <w:left w:val="nil"/>
          <w:bottom w:val="nil"/>
          <w:right w:val="nil"/>
          <w:insideH w:val="nil"/>
          <w:insideV w:val="nil"/>
          <w:tl2br w:val="nil"/>
          <w:tr2bl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BB8F2E"/>
        </w:tcBorders>
      </w:tcPr>
    </w:tblStylePr>
    <w:tblStylePr w:type="nwCell">
      <w:tblPr/>
      <w:tcPr>
        <w:tcBorders>
          <w:bottom w:val="single" w:sz="4" w:space="0" w:color="BB8F2E"/>
        </w:tcBorders>
      </w:tcPr>
    </w:tblStylePr>
    <w:tblStylePr w:type="seCell">
      <w:tblPr/>
      <w:tcPr>
        <w:tcBorders>
          <w:top w:val="single" w:sz="4" w:space="0" w:color="BB8F2E"/>
        </w:tcBorders>
      </w:tcPr>
    </w:tblStylePr>
    <w:tblStylePr w:type="swCell">
      <w:tblPr/>
      <w:tcPr>
        <w:tcBorders>
          <w:top w:val="single" w:sz="4" w:space="0" w:color="BB8F2E"/>
          <w:left w:val="nil"/>
          <w:bottom w:val="nil"/>
          <w:right w:val="nil"/>
          <w:insideH w:val="nil"/>
          <w:insideV w:val="nil"/>
          <w:tl2br w:val="nil"/>
          <w:tr2bl w:val="nil"/>
        </w:tcBorders>
      </w:tcPr>
    </w:tblStylePr>
  </w:style>
  <w:style w:type="table" w:styleId="GridTable3-Accent5">
    <w:name w:val="Grid Table 3 Accent 5"/>
    <w:basedOn w:val="TableNormal"/>
    <w:uiPriority w:val="48"/>
    <w:rsid w:val="0064559E"/>
    <w:pPr>
      <w:spacing w:before="80" w:after="80" w:line="240" w:lineRule="auto"/>
    </w:pPr>
    <w:rPr>
      <w:sz w:val="22"/>
    </w:rPr>
    <w:tblPr>
      <w:tblStyleRowBandSize w:val="1"/>
      <w:tblStyleColBandSize w:val="1"/>
      <w:tblBorders>
        <w:top w:val="single" w:sz="4" w:space="0" w:color="31A97F"/>
        <w:left w:val="single" w:sz="4" w:space="0" w:color="31A97F"/>
        <w:bottom w:val="single" w:sz="4" w:space="0" w:color="31A97F"/>
        <w:right w:val="single" w:sz="4" w:space="0" w:color="31A97F"/>
        <w:insideH w:val="single" w:sz="4" w:space="0" w:color="31A97F"/>
        <w:insideV w:val="single" w:sz="4" w:space="0" w:color="31A97F"/>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31A97F"/>
        </w:tcBorders>
      </w:tcPr>
    </w:tblStylePr>
    <w:tblStylePr w:type="nwCell">
      <w:tblPr/>
      <w:tcPr>
        <w:tcBorders>
          <w:bottom w:val="single" w:sz="4" w:space="0" w:color="31A97F"/>
        </w:tcBorders>
      </w:tcPr>
    </w:tblStylePr>
    <w:tblStylePr w:type="seCell">
      <w:tblPr/>
      <w:tcPr>
        <w:tcBorders>
          <w:top w:val="single" w:sz="4" w:space="0" w:color="31A97F"/>
        </w:tcBorders>
      </w:tcPr>
    </w:tblStylePr>
    <w:tblStylePr w:type="swCell">
      <w:tblPr/>
      <w:tcPr>
        <w:tcBorders>
          <w:top w:val="single" w:sz="4" w:space="0" w:color="31A97F"/>
        </w:tcBorders>
      </w:tcPr>
    </w:tblStylePr>
  </w:style>
  <w:style w:type="table" w:styleId="GridTable3-Accent6">
    <w:name w:val="Grid Table 3 Accent 6"/>
    <w:basedOn w:val="TableNormal"/>
    <w:uiPriority w:val="48"/>
    <w:rsid w:val="0064559E"/>
    <w:pPr>
      <w:spacing w:before="80" w:after="80" w:line="240" w:lineRule="auto"/>
    </w:pPr>
    <w:rPr>
      <w:sz w:val="22"/>
    </w:rPr>
    <w:tblPr>
      <w:tblStyleRowBandSize w:val="1"/>
      <w:tblStyleColBandSize w:val="1"/>
      <w:tblBorders>
        <w:top w:val="single" w:sz="4" w:space="0" w:color="00A1A2"/>
        <w:left w:val="single" w:sz="4" w:space="0" w:color="00A1A2"/>
        <w:bottom w:val="single" w:sz="4" w:space="0" w:color="00A1A2"/>
        <w:right w:val="single" w:sz="4" w:space="0" w:color="00A1A2"/>
        <w:insideH w:val="single" w:sz="4" w:space="0" w:color="00A1A2"/>
        <w:insideV w:val="single" w:sz="4" w:space="0" w:color="00A1A2"/>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00A1A2"/>
        </w:tcBorders>
      </w:tcPr>
    </w:tblStylePr>
    <w:tblStylePr w:type="nwCell">
      <w:tblPr/>
      <w:tcPr>
        <w:tcBorders>
          <w:bottom w:val="single" w:sz="4" w:space="0" w:color="00A1A2"/>
        </w:tcBorders>
      </w:tcPr>
    </w:tblStylePr>
    <w:tblStylePr w:type="seCell">
      <w:tblPr/>
      <w:tcPr>
        <w:tcBorders>
          <w:top w:val="single" w:sz="4" w:space="0" w:color="00A1A2"/>
        </w:tcBorders>
      </w:tcPr>
    </w:tblStylePr>
    <w:tblStylePr w:type="swCell">
      <w:tblPr/>
      <w:tcPr>
        <w:tcBorders>
          <w:top w:val="single" w:sz="4" w:space="0" w:color="00A1A2"/>
        </w:tcBorders>
      </w:tcPr>
    </w:tblStylePr>
  </w:style>
  <w:style w:type="table" w:styleId="GridTable4">
    <w:name w:val="Grid Table 4"/>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rPr>
      <w:tblPr/>
      <w:tcPr>
        <w:shd w:val="clear" w:color="auto" w:fill="005A6A"/>
      </w:tcPr>
    </w:tblStylePr>
    <w:tblStylePr w:type="lastRow">
      <w:rPr>
        <w:b/>
        <w:bCs/>
        <w:color w:val="414042"/>
      </w:rPr>
      <w:tblPr/>
      <w:tcPr>
        <w:tcBorders>
          <w:top w:val="double" w:sz="4" w:space="0" w:color="005A6A"/>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C9187E"/>
          <w:left w:val="single" w:sz="4" w:space="0" w:color="C9187E"/>
          <w:bottom w:val="single" w:sz="4" w:space="0" w:color="C9187E"/>
          <w:right w:val="single" w:sz="4" w:space="0" w:color="C9187E"/>
          <w:insideH w:val="nil"/>
          <w:insideV w:val="single" w:sz="4" w:space="0" w:color="FFFFFF"/>
          <w:tl2br w:val="nil"/>
          <w:tr2bl w:val="nil"/>
        </w:tcBorders>
        <w:shd w:val="clear" w:color="auto" w:fill="C9187E"/>
      </w:tcPr>
    </w:tblStylePr>
    <w:tblStylePr w:type="lastRow">
      <w:rPr>
        <w:b/>
        <w:bCs/>
        <w:color w:val="414042"/>
      </w:rPr>
      <w:tblPr/>
      <w:tcPr>
        <w:tcBorders>
          <w:top w:val="double" w:sz="4" w:space="0" w:color="C9187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2">
    <w:name w:val="Grid Table 4 Accent 2"/>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EF404A"/>
          <w:left w:val="single" w:sz="4" w:space="0" w:color="EF404A"/>
          <w:bottom w:val="single" w:sz="4" w:space="0" w:color="EF404A"/>
          <w:right w:val="single" w:sz="4" w:space="0" w:color="EF404A"/>
          <w:insideH w:val="nil"/>
          <w:insideV w:val="single" w:sz="4" w:space="0" w:color="FFFFFF"/>
          <w:tl2br w:val="nil"/>
          <w:tr2bl w:val="nil"/>
        </w:tcBorders>
        <w:shd w:val="clear" w:color="auto" w:fill="EF404A"/>
      </w:tcPr>
    </w:tblStylePr>
    <w:tblStylePr w:type="lastRow">
      <w:rPr>
        <w:b/>
        <w:bCs/>
        <w:color w:val="414042"/>
      </w:rPr>
      <w:tblPr/>
      <w:tcPr>
        <w:tcBorders>
          <w:top w:val="double" w:sz="4" w:space="0" w:color="EF404A"/>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3">
    <w:name w:val="Grid Table 4 Accent 3"/>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E6791E"/>
          <w:left w:val="single" w:sz="4" w:space="0" w:color="E6791E"/>
          <w:bottom w:val="single" w:sz="4" w:space="0" w:color="E6791E"/>
          <w:right w:val="single" w:sz="4" w:space="0" w:color="E6791E"/>
          <w:insideH w:val="nil"/>
          <w:insideV w:val="single" w:sz="4" w:space="0" w:color="FFFFFF"/>
          <w:tl2br w:val="nil"/>
          <w:tr2bl w:val="nil"/>
        </w:tcBorders>
        <w:shd w:val="clear" w:color="auto" w:fill="E6791E"/>
      </w:tcPr>
    </w:tblStylePr>
    <w:tblStylePr w:type="lastRow">
      <w:rPr>
        <w:b/>
        <w:bCs/>
        <w:color w:val="414042"/>
      </w:rPr>
      <w:tblPr/>
      <w:tcPr>
        <w:tcBorders>
          <w:top w:val="double" w:sz="4" w:space="0" w:color="E6791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4">
    <w:name w:val="Grid Table 4 Accent 4"/>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BB8F2E"/>
          <w:left w:val="single" w:sz="4" w:space="0" w:color="BB8F2E"/>
          <w:bottom w:val="single" w:sz="4" w:space="0" w:color="BB8F2E"/>
          <w:right w:val="single" w:sz="4" w:space="0" w:color="BB8F2E"/>
          <w:insideH w:val="nil"/>
          <w:insideV w:val="single" w:sz="4" w:space="0" w:color="FFFFFF"/>
          <w:tl2br w:val="nil"/>
          <w:tr2bl w:val="nil"/>
        </w:tcBorders>
        <w:shd w:val="clear" w:color="auto" w:fill="BB8F2E"/>
      </w:tcPr>
    </w:tblStylePr>
    <w:tblStylePr w:type="lastRow">
      <w:rPr>
        <w:b/>
        <w:bCs/>
        <w:color w:val="414042"/>
      </w:rPr>
      <w:tblPr/>
      <w:tcPr>
        <w:tcBorders>
          <w:top w:val="double" w:sz="4" w:space="0" w:color="BB8F2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5">
    <w:name w:val="Grid Table 4 Accent 5"/>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rPr>
      <w:tblPr/>
      <w:tcPr>
        <w:tcBorders>
          <w:top w:val="single" w:sz="4" w:space="0" w:color="31A97F"/>
          <w:left w:val="single" w:sz="4" w:space="0" w:color="31A97F"/>
          <w:bottom w:val="single" w:sz="4" w:space="0" w:color="31A97F"/>
          <w:right w:val="single" w:sz="4" w:space="0" w:color="31A97F"/>
          <w:insideH w:val="nil"/>
          <w:insideV w:val="single" w:sz="4" w:space="0" w:color="FFFFFF"/>
          <w:tl2br w:val="nil"/>
          <w:tr2bl w:val="nil"/>
        </w:tcBorders>
        <w:shd w:val="clear" w:color="auto" w:fill="31A97F"/>
      </w:tcPr>
    </w:tblStylePr>
    <w:tblStylePr w:type="lastRow">
      <w:rPr>
        <w:b/>
        <w:bCs/>
        <w:color w:val="414042"/>
      </w:rPr>
      <w:tblPr/>
      <w:tcPr>
        <w:tcBorders>
          <w:top w:val="double" w:sz="4" w:space="0" w:color="30AF87"/>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6">
    <w:name w:val="Grid Table 4 Accent 6"/>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00A1A2"/>
          <w:left w:val="single" w:sz="4" w:space="0" w:color="00A1A2"/>
          <w:bottom w:val="single" w:sz="4" w:space="0" w:color="00A1A2"/>
          <w:right w:val="single" w:sz="4" w:space="0" w:color="00A1A2"/>
          <w:insideH w:val="nil"/>
          <w:insideV w:val="single" w:sz="4" w:space="0" w:color="FFFFFF"/>
          <w:tl2br w:val="nil"/>
          <w:tr2bl w:val="nil"/>
        </w:tcBorders>
        <w:shd w:val="clear" w:color="auto" w:fill="00A1A2"/>
      </w:tcPr>
    </w:tblStylePr>
    <w:tblStylePr w:type="lastRow">
      <w:rPr>
        <w:b/>
        <w:bCs/>
        <w:color w:val="414042"/>
      </w:rPr>
      <w:tblPr/>
      <w:tcPr>
        <w:tcBorders>
          <w:top w:val="double" w:sz="4" w:space="0" w:color="00A1A2"/>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
    <w:name w:val="Grid Table 5 Dark"/>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shd w:val="clear" w:color="auto" w:fill="005A6A"/>
      </w:tcPr>
    </w:tblStylePr>
    <w:tblStylePr w:type="la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005A6A"/>
      </w:tcPr>
    </w:tblStylePr>
    <w:tblStylePr w:type="firstCol">
      <w:rPr>
        <w:b/>
        <w:bCs/>
        <w:color w:val="FFFFFF" w:themeColor="background1"/>
      </w:rPr>
      <w:tblPr/>
      <w:tcPr>
        <w:shd w:val="clear" w:color="auto" w:fill="005A6A"/>
      </w:tcPr>
    </w:tblStylePr>
    <w:tblStylePr w:type="lastCol">
      <w:rPr>
        <w:b/>
        <w:bCs/>
        <w:color w:val="FFFFFF" w:themeColor="background1"/>
      </w:rPr>
      <w:tblPr/>
      <w:tcPr>
        <w:shd w:val="clear" w:color="auto" w:fill="005A6A"/>
      </w:tcPr>
    </w:tblStylePr>
    <w:tblStylePr w:type="band1Vert">
      <w:tblPr/>
      <w:tcPr>
        <w:shd w:val="clear" w:color="auto" w:fill="F2F2F2"/>
      </w:tcPr>
    </w:tblStylePr>
    <w:tblStylePr w:type="band2Vert">
      <w:tblPr/>
      <w:tcPr>
        <w:tcBorders>
          <w:top w:val="single" w:sz="4" w:space="0" w:color="F2F2F2"/>
          <w:left w:val="nil"/>
          <w:bottom w:val="single" w:sz="4" w:space="0" w:color="F2F2F2"/>
          <w:right w:val="nil"/>
          <w:insideH w:val="nil"/>
          <w:insideV w:val="nil"/>
          <w:tl2br w:val="nil"/>
          <w:tr2bl w:val="nil"/>
        </w:tcBorders>
        <w:shd w:val="clear" w:color="auto" w:fill="FFFFFF"/>
      </w:tcPr>
    </w:tblStylePr>
    <w:tblStylePr w:type="band1Horz">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Horz">
      <w:tblPr/>
      <w:tcPr>
        <w:shd w:val="clear" w:color="auto" w:fill="FFFFFF"/>
      </w:tcPr>
    </w:tblStylePr>
  </w:style>
  <w:style w:type="table" w:styleId="GridTable5Dark-Accent1">
    <w:name w:val="Grid Table 5 Dark Accent 1"/>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C9187E"/>
      </w:tcPr>
    </w:tblStylePr>
    <w:tblStylePr w:type="la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C9187E"/>
      </w:tcPr>
    </w:tblStylePr>
    <w:tblStylePr w:type="firstCol">
      <w:rPr>
        <w:b/>
        <w:bCs/>
        <w:color w:val="FFFFFF" w:themeColor="background1"/>
      </w:rPr>
      <w:tblPr/>
      <w:tcPr>
        <w:tcBorders>
          <w:top w:val="single" w:sz="4" w:space="0" w:color="FFFFFF"/>
          <w:left w:val="nil"/>
          <w:bottom w:val="single" w:sz="4" w:space="0" w:color="FFFFFF"/>
          <w:right w:val="nil"/>
          <w:insideH w:val="single" w:sz="4" w:space="0" w:color="FFFFFF"/>
          <w:insideV w:val="nil"/>
          <w:tl2br w:val="nil"/>
          <w:tr2bl w:val="nil"/>
        </w:tcBorders>
        <w:shd w:val="clear" w:color="auto" w:fill="C9187E"/>
      </w:tcPr>
    </w:tblStylePr>
    <w:tblStylePr w:type="lastCol">
      <w:rPr>
        <w:b/>
        <w:bCs/>
        <w:color w:val="FFFFFF" w:themeColor="background1"/>
      </w:rPr>
      <w:tblPr/>
      <w:tcPr>
        <w:tcBorders>
          <w:top w:val="single" w:sz="4" w:space="0" w:color="FFFFFF"/>
          <w:left w:val="nil"/>
          <w:bottom w:val="single" w:sz="4" w:space="0" w:color="FFFFFF"/>
          <w:right w:val="nil"/>
          <w:insideH w:val="single" w:sz="4" w:space="0" w:color="FFFFFF"/>
          <w:insideV w:val="nil"/>
          <w:tl2br w:val="nil"/>
          <w:tr2bl w:val="nil"/>
        </w:tcBorders>
        <w:shd w:val="clear" w:color="auto" w:fill="C9187E"/>
      </w:tcPr>
    </w:tblStylePr>
    <w:tblStylePr w:type="band1Vert">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Vert">
      <w:tblPr/>
      <w:tcPr>
        <w:tcBorders>
          <w:top w:val="single" w:sz="4" w:space="0" w:color="FFFFFF"/>
          <w:left w:val="nil"/>
          <w:bottom w:val="single" w:sz="4" w:space="0" w:color="FFFFFF"/>
          <w:right w:val="nil"/>
          <w:insideH w:val="nil"/>
          <w:insideV w:val="nil"/>
          <w:tl2br w:val="nil"/>
          <w:tr2bl w:val="nil"/>
        </w:tcBorders>
        <w:shd w:val="clear" w:color="auto" w:fill="FFFFFF" w:themeFill="background1"/>
      </w:tcPr>
    </w:tblStylePr>
    <w:tblStylePr w:type="band1Horz">
      <w:tblPr/>
      <w:tcPr>
        <w:tcBorders>
          <w:top w:val="single" w:sz="4" w:space="0" w:color="FFFFFF"/>
          <w:left w:val="nil"/>
          <w:bottom w:val="single" w:sz="4" w:space="0" w:color="FFFFFF"/>
          <w:right w:val="nil"/>
          <w:insideH w:val="single" w:sz="4" w:space="0" w:color="FFFFFF"/>
          <w:insideV w:val="nil"/>
          <w:tl2br w:val="nil"/>
          <w:tr2bl w:val="nil"/>
        </w:tcBorders>
        <w:shd w:val="clear" w:color="auto" w:fill="F2F2F2"/>
      </w:tcPr>
    </w:tblStylePr>
    <w:tblStylePr w:type="band2Horz">
      <w:tblPr/>
      <w:tcPr>
        <w:shd w:val="clear" w:color="auto" w:fill="FFFFFF"/>
      </w:tcPr>
    </w:tblStylePr>
  </w:style>
  <w:style w:type="table" w:styleId="GridTable5Dark-Accent2">
    <w:name w:val="Grid Table 5 Dark Accent 2"/>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EF404A"/>
      </w:tcPr>
    </w:tblStylePr>
    <w:tblStylePr w:type="lastRow">
      <w:rPr>
        <w:b/>
        <w:bCs/>
        <w:color w:val="FFFFFF" w:themeColor="background1"/>
      </w:rPr>
      <w:tblPr/>
      <w:tcPr>
        <w:shd w:val="clear" w:color="auto" w:fill="EF404A"/>
      </w:tcPr>
    </w:tblStylePr>
    <w:tblStylePr w:type="firstCol">
      <w:rPr>
        <w:b/>
        <w:bCs/>
        <w:color w:val="FFFFFF" w:themeColor="background1"/>
      </w:rPr>
      <w:tblPr/>
      <w:tcPr>
        <w:tcBorders>
          <w:top w:val="single" w:sz="4" w:space="0" w:color="FFFFFF"/>
          <w:bottom w:val="single" w:sz="4" w:space="0" w:color="FFFFFF"/>
          <w:insideH w:val="single" w:sz="4" w:space="0" w:color="FFFFFF"/>
        </w:tcBorders>
        <w:shd w:val="clear" w:color="auto" w:fill="EF404A"/>
      </w:tcPr>
    </w:tblStylePr>
    <w:tblStylePr w:type="lastCol">
      <w:rPr>
        <w:b/>
        <w:bCs/>
        <w:color w:val="FFFFFF" w:themeColor="background1"/>
      </w:rPr>
      <w:tblPr/>
      <w:tcPr>
        <w:tcBorders>
          <w:top w:val="single" w:sz="4" w:space="0" w:color="FFFFFF"/>
          <w:bottom w:val="single" w:sz="4" w:space="0" w:color="FFFFFF"/>
          <w:insideH w:val="single" w:sz="4" w:space="0" w:color="FFFFFF"/>
        </w:tcBorders>
        <w:shd w:val="clear" w:color="auto" w:fill="EF404A"/>
      </w:tcPr>
    </w:tblStylePr>
    <w:tblStylePr w:type="band1Vert">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Vert">
      <w:tblPr/>
      <w:tcPr>
        <w:tcBorders>
          <w:top w:val="single" w:sz="4" w:space="0" w:color="FFFFFF"/>
          <w:left w:val="nil"/>
          <w:bottom w:val="single" w:sz="4" w:space="0" w:color="FFFFFF"/>
          <w:right w:val="nil"/>
          <w:insideH w:val="nil"/>
          <w:insideV w:val="nil"/>
          <w:tl2br w:val="nil"/>
          <w:tr2bl w:val="nil"/>
        </w:tcBorders>
        <w:shd w:val="clear" w:color="auto" w:fill="FFFFFF" w:themeFill="background1"/>
      </w:tcPr>
    </w:tblStylePr>
    <w:tblStylePr w:type="band1Horz">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Horz">
      <w:tblPr/>
      <w:tcPr>
        <w:tcBorders>
          <w:top w:val="single" w:sz="4" w:space="0" w:color="FFFFFF"/>
          <w:left w:val="nil"/>
          <w:bottom w:val="single" w:sz="4" w:space="0" w:color="FFFFFF"/>
          <w:right w:val="nil"/>
          <w:insideH w:val="nil"/>
          <w:insideV w:val="nil"/>
          <w:tl2br w:val="nil"/>
          <w:tr2bl w:val="nil"/>
        </w:tcBorders>
        <w:shd w:val="clear" w:color="auto" w:fill="FFFFFF" w:themeFill="background1"/>
      </w:tcPr>
    </w:tblStylePr>
  </w:style>
  <w:style w:type="table" w:styleId="GridTable5Dark-Accent3">
    <w:name w:val="Grid Table 5 Dark Accent 3"/>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E6791E"/>
      </w:tcPr>
    </w:tblStylePr>
    <w:tblStylePr w:type="la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E6791E"/>
      </w:tcPr>
    </w:tblStylePr>
    <w:tblStylePr w:type="firstCol">
      <w:rPr>
        <w:b/>
        <w:bCs/>
        <w:color w:val="FFFFFF" w:themeColor="background1"/>
      </w:rPr>
      <w:tblPr/>
      <w:tcPr>
        <w:tcBorders>
          <w:top w:val="single" w:sz="4" w:space="0" w:color="FFFFFF"/>
          <w:left w:val="nil"/>
          <w:bottom w:val="single" w:sz="4" w:space="0" w:color="FFFFFF"/>
          <w:right w:val="nil"/>
          <w:insideH w:val="single" w:sz="4" w:space="0" w:color="FFFFFF"/>
          <w:insideV w:val="nil"/>
          <w:tl2br w:val="nil"/>
          <w:tr2bl w:val="nil"/>
        </w:tcBorders>
        <w:shd w:val="clear" w:color="auto" w:fill="E6791E"/>
      </w:tcPr>
    </w:tblStylePr>
    <w:tblStylePr w:type="lastCol">
      <w:rPr>
        <w:b/>
        <w:bCs/>
        <w:color w:val="FFFFFF" w:themeColor="background1"/>
      </w:rPr>
      <w:tblPr/>
      <w:tcPr>
        <w:tcBorders>
          <w:top w:val="single" w:sz="4" w:space="0" w:color="FFFFFF"/>
          <w:left w:val="nil"/>
          <w:bottom w:val="single" w:sz="4" w:space="0" w:color="FFFFFF"/>
          <w:right w:val="nil"/>
          <w:insideH w:val="single" w:sz="4" w:space="0" w:color="FFFFFF"/>
          <w:insideV w:val="nil"/>
          <w:tl2br w:val="nil"/>
          <w:tr2bl w:val="nil"/>
        </w:tcBorders>
        <w:shd w:val="clear" w:color="auto" w:fill="E6791E"/>
      </w:tcPr>
    </w:tblStylePr>
    <w:tblStylePr w:type="band1Vert">
      <w:tblPr/>
      <w:tcPr>
        <w:shd w:val="clear" w:color="auto" w:fill="F2F2F2"/>
      </w:tcPr>
    </w:tblStylePr>
    <w:tblStylePr w:type="band2Vert">
      <w:tblPr/>
      <w:tcPr>
        <w:shd w:val="clear" w:color="auto" w:fill="FFFFFF" w:themeFill="background1"/>
      </w:tcPr>
    </w:tblStylePr>
    <w:tblStylePr w:type="band1Horz">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Horz">
      <w:tblPr/>
      <w:tcPr>
        <w:tcBorders>
          <w:top w:val="single" w:sz="4" w:space="0" w:color="FFFFFF"/>
          <w:left w:val="nil"/>
          <w:bottom w:val="single" w:sz="4" w:space="0" w:color="FFFFFF"/>
          <w:right w:val="nil"/>
          <w:insideH w:val="nil"/>
          <w:insideV w:val="nil"/>
          <w:tl2br w:val="nil"/>
          <w:tr2bl w:val="nil"/>
        </w:tcBorders>
        <w:shd w:val="clear" w:color="auto" w:fill="FFFFFF" w:themeFill="background1"/>
      </w:tcPr>
    </w:tblStylePr>
  </w:style>
  <w:style w:type="table" w:styleId="GridTable5Dark-Accent4">
    <w:name w:val="Grid Table 5 Dark Accent 4"/>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shd w:val="clear" w:color="auto" w:fill="BB8F2E"/>
      </w:tcPr>
    </w:tblStylePr>
    <w:tblStylePr w:type="lastRow">
      <w:rPr>
        <w:b/>
        <w:bCs/>
        <w:color w:val="FFFFFF" w:themeColor="background1"/>
      </w:rPr>
      <w:tblPr/>
      <w:tcPr>
        <w:shd w:val="clear" w:color="auto" w:fill="BB8F2E"/>
      </w:tcPr>
    </w:tblStylePr>
    <w:tblStylePr w:type="firstCol">
      <w:rPr>
        <w:b/>
        <w:bCs/>
        <w:color w:val="FFFFFF" w:themeColor="background1"/>
      </w:rPr>
      <w:tblPr/>
      <w:tcPr>
        <w:shd w:val="clear" w:color="auto" w:fill="BB8F2E"/>
      </w:tcPr>
    </w:tblStylePr>
    <w:tblStylePr w:type="lastCol">
      <w:rPr>
        <w:b/>
        <w:bCs/>
        <w:color w:val="FFFFFF" w:themeColor="background1"/>
      </w:rPr>
      <w:tblPr/>
      <w:tcPr>
        <w:shd w:val="clear" w:color="auto" w:fill="BB8F2E"/>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5">
    <w:name w:val="Grid Table 5 Dark Accent 5"/>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shd w:val="clear" w:color="auto" w:fill="30AF87"/>
      </w:tcPr>
    </w:tblStylePr>
    <w:tblStylePr w:type="lastRow">
      <w:rPr>
        <w:b/>
        <w:bCs/>
        <w:color w:val="FFFFFF" w:themeColor="background1"/>
      </w:rPr>
      <w:tblPr/>
      <w:tcPr>
        <w:shd w:val="clear" w:color="auto" w:fill="30AF87"/>
      </w:tcPr>
    </w:tblStylePr>
    <w:tblStylePr w:type="firstCol">
      <w:rPr>
        <w:b/>
        <w:bCs/>
        <w:color w:val="FFFFFF" w:themeColor="background1"/>
      </w:rPr>
      <w:tblPr/>
      <w:tcPr>
        <w:shd w:val="clear" w:color="auto" w:fill="30AF87"/>
      </w:tcPr>
    </w:tblStylePr>
    <w:tblStylePr w:type="lastCol">
      <w:rPr>
        <w:b/>
        <w:bCs/>
        <w:color w:val="FFFFFF" w:themeColor="background1"/>
      </w:rPr>
      <w:tblPr/>
      <w:tcPr>
        <w:shd w:val="clear" w:color="auto" w:fill="30AF87"/>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6">
    <w:name w:val="Grid Table 5 Dark Accent 6"/>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shd w:val="clear" w:color="auto" w:fill="00A1A2"/>
      </w:tcPr>
    </w:tblStylePr>
    <w:tblStylePr w:type="lastRow">
      <w:rPr>
        <w:b/>
        <w:bCs/>
        <w:color w:val="FFFFFF" w:themeColor="background1"/>
      </w:rPr>
      <w:tblPr/>
      <w:tcPr>
        <w:shd w:val="clear" w:color="auto" w:fill="00A1A2"/>
      </w:tcPr>
    </w:tblStylePr>
    <w:tblStylePr w:type="firstCol">
      <w:rPr>
        <w:b/>
        <w:bCs/>
        <w:color w:val="FFFFFF" w:themeColor="background1"/>
      </w:rPr>
      <w:tblPr/>
      <w:tcPr>
        <w:shd w:val="clear" w:color="auto" w:fill="00A1A2"/>
      </w:tcPr>
    </w:tblStylePr>
    <w:tblStylePr w:type="lastCol">
      <w:rPr>
        <w:b/>
        <w:bCs/>
        <w:color w:val="FFFFFF" w:themeColor="background1"/>
      </w:rPr>
      <w:tblPr/>
      <w:tcPr>
        <w:shd w:val="clear" w:color="auto" w:fill="00A1A2"/>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6Colorful">
    <w:name w:val="Grid Table 6 Colorful"/>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color w:val="414042"/>
      </w:rPr>
      <w:tblPr/>
      <w:tcPr>
        <w:tcBorders>
          <w:top w:val="single" w:sz="4" w:space="0" w:color="9F9EA1"/>
          <w:left w:val="single" w:sz="4" w:space="0" w:color="9F9EA1"/>
          <w:bottom w:val="single" w:sz="24" w:space="0" w:color="005A6A"/>
          <w:right w:val="single" w:sz="4" w:space="0" w:color="9F9EA1"/>
          <w:insideH w:val="nil"/>
          <w:insideV w:val="single" w:sz="4" w:space="0" w:color="9F9EA1"/>
          <w:tl2br w:val="nil"/>
          <w:tr2bl w:val="nil"/>
        </w:tcBorders>
        <w:shd w:val="clear" w:color="auto" w:fill="FFFFFF" w:themeFill="background1"/>
      </w:tcPr>
    </w:tblStylePr>
    <w:tblStylePr w:type="lastRow">
      <w:rPr>
        <w:b/>
        <w:bCs/>
        <w:color w:val="414042"/>
      </w:rPr>
      <w:tblPr/>
      <w:tcPr>
        <w:tcBorders>
          <w:top w:val="double" w:sz="4" w:space="0" w:color="005A6A"/>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4Char">
    <w:name w:val="Heading 4 Char"/>
    <w:basedOn w:val="DefaultParagraphFont"/>
    <w:link w:val="Heading4"/>
    <w:rsid w:val="0064559E"/>
    <w:rPr>
      <w:rFonts w:ascii="Montserrat" w:eastAsiaTheme="majorEastAsia" w:hAnsi="Montserrat" w:cstheme="majorBidi"/>
      <w:b/>
      <w:iCs/>
    </w:rPr>
  </w:style>
  <w:style w:type="character" w:customStyle="1" w:styleId="Heading5Char">
    <w:name w:val="Heading 5 Char"/>
    <w:basedOn w:val="DefaultParagraphFont"/>
    <w:link w:val="Heading5"/>
    <w:uiPriority w:val="9"/>
    <w:semiHidden/>
    <w:rsid w:val="0064559E"/>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64559E"/>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64559E"/>
    <w:rPr>
      <w:rFonts w:asciiTheme="majorHAnsi" w:eastAsiaTheme="majorEastAsia" w:hAnsiTheme="majorHAnsi" w:cstheme="majorBidi"/>
      <w:i/>
      <w:iCs/>
    </w:rPr>
  </w:style>
  <w:style w:type="table" w:styleId="GridTable6Colorful-Accent1">
    <w:name w:val="Grid Table 6 Colorful Accent 1"/>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color w:val="414042"/>
      </w:rPr>
      <w:tblPr/>
      <w:tcPr>
        <w:tcBorders>
          <w:top w:val="single" w:sz="4" w:space="0" w:color="9F9EA1"/>
          <w:left w:val="single" w:sz="4" w:space="0" w:color="9F9EA1"/>
          <w:bottom w:val="single" w:sz="24" w:space="0" w:color="C9187E"/>
          <w:right w:val="single" w:sz="4" w:space="0" w:color="9F9EA1"/>
          <w:insideH w:val="single" w:sz="4" w:space="0" w:color="9F9EA1"/>
          <w:insideV w:val="single" w:sz="4" w:space="0" w:color="9F9EA1"/>
          <w:tl2br w:val="nil"/>
          <w:tr2bl w:val="nil"/>
        </w:tcBorders>
        <w:shd w:val="clear" w:color="auto" w:fill="FFFFFF" w:themeFill="background1"/>
      </w:tcPr>
    </w:tblStylePr>
    <w:tblStylePr w:type="lastRow">
      <w:rPr>
        <w:b/>
        <w:bCs/>
        <w:color w:val="414042"/>
      </w:rPr>
      <w:tblPr/>
      <w:tcPr>
        <w:tcBorders>
          <w:top w:val="double" w:sz="4" w:space="0" w:color="C9187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2">
    <w:name w:val="Grid Table 6 Colorful Accent 2"/>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bottom w:val="single" w:sz="24" w:space="0" w:color="EF404A"/>
        </w:tcBorders>
        <w:shd w:val="clear" w:color="auto" w:fill="FFFFFF" w:themeFill="background1"/>
      </w:tcPr>
    </w:tblStylePr>
    <w:tblStylePr w:type="lastRow">
      <w:rPr>
        <w:b/>
        <w:bCs/>
      </w:rPr>
      <w:tblPr/>
      <w:tcPr>
        <w:tcBorders>
          <w:top w:val="double" w:sz="4" w:space="0" w:color="EF404A"/>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3">
    <w:name w:val="Grid Table 6 Colorful Accent 3"/>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bottom w:val="single" w:sz="24" w:space="0" w:color="E6791E"/>
        </w:tcBorders>
      </w:tcPr>
    </w:tblStylePr>
    <w:tblStylePr w:type="lastRow">
      <w:rPr>
        <w:b/>
        <w:bCs/>
      </w:rPr>
      <w:tblPr/>
      <w:tcPr>
        <w:tcBorders>
          <w:top w:val="double" w:sz="4" w:space="0" w:color="E6791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4">
    <w:name w:val="Grid Table 6 Colorful Accent 4"/>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bottom w:val="single" w:sz="24" w:space="0" w:color="BB8F2E"/>
        </w:tcBorders>
      </w:tcPr>
    </w:tblStylePr>
    <w:tblStylePr w:type="lastRow">
      <w:rPr>
        <w:b/>
        <w:bCs/>
      </w:rPr>
      <w:tblPr/>
      <w:tcPr>
        <w:tcBorders>
          <w:top w:val="double" w:sz="4" w:space="0" w:color="BB8F2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5">
    <w:name w:val="Grid Table 6 Colorful Accent 5"/>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bottom w:val="single" w:sz="24" w:space="0" w:color="30AF87"/>
        </w:tcBorders>
      </w:tcPr>
    </w:tblStylePr>
    <w:tblStylePr w:type="lastRow">
      <w:rPr>
        <w:b/>
        <w:bCs/>
      </w:rPr>
      <w:tblPr/>
      <w:tcPr>
        <w:tcBorders>
          <w:top w:val="double" w:sz="4" w:space="0" w:color="30AF87"/>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6">
    <w:name w:val="Grid Table 6 Colorful Accent 6"/>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top w:val="single" w:sz="4" w:space="0" w:color="9F9EA1"/>
          <w:left w:val="single" w:sz="4" w:space="0" w:color="9F9EA1"/>
          <w:bottom w:val="single" w:sz="24" w:space="0" w:color="00A1A2"/>
          <w:right w:val="single" w:sz="4" w:space="0" w:color="9F9EA1"/>
          <w:insideH w:val="single" w:sz="4" w:space="0" w:color="9F9EA1"/>
          <w:insideV w:val="single" w:sz="4" w:space="0" w:color="9F9EA1"/>
          <w:tl2br w:val="nil"/>
          <w:tr2bl w:val="nil"/>
        </w:tcBorders>
        <w:shd w:val="clear" w:color="auto" w:fill="FFFFFF" w:themeFill="background1"/>
      </w:tcPr>
    </w:tblStylePr>
    <w:tblStylePr w:type="lastRow">
      <w:rPr>
        <w:b/>
        <w:bCs/>
      </w:rPr>
      <w:tblPr/>
      <w:tcPr>
        <w:tcBorders>
          <w:top w:val="double" w:sz="4" w:space="0" w:color="00A1A2"/>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7Colorful">
    <w:name w:val="Grid Table 7 Colorful"/>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005A6A"/>
      </w:tcPr>
    </w:tblStylePr>
    <w:tblStylePr w:type="lastRow">
      <w:rPr>
        <w:b/>
        <w:bCs/>
        <w:color w:val="FFFFFF"/>
      </w:rPr>
      <w:tblPr/>
      <w:tcPr>
        <w:shd w:val="clear" w:color="auto" w:fill="005A6A"/>
      </w:tcPr>
    </w:tblStylePr>
    <w:tblStylePr w:type="firstCol">
      <w:pPr>
        <w:jc w:val="left"/>
      </w:pPr>
      <w:rPr>
        <w:i/>
        <w:iCs/>
      </w:rPr>
      <w:tblPr/>
      <w:tcPr>
        <w:tcBorders>
          <w:top w:val="nil"/>
          <w:left w:val="nil"/>
          <w:bottom w:val="nil"/>
          <w:right w:val="nil"/>
          <w:insideH w:val="nil"/>
          <w:insideV w:val="nil"/>
          <w:tl2br w:val="nil"/>
          <w:tr2bl w:val="nil"/>
        </w:tcBorders>
        <w:shd w:val="clear" w:color="auto" w:fill="FFFFFF" w:themeFill="background1"/>
      </w:tcPr>
    </w:tblStylePr>
    <w:tblStylePr w:type="lastCol">
      <w:rPr>
        <w:i/>
        <w:i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1">
    <w:name w:val="Grid Table 7 Colorful Accent 1"/>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C9187E"/>
      </w:tcPr>
    </w:tblStylePr>
    <w:tblStylePr w:type="lastRow">
      <w:rPr>
        <w:b/>
        <w:bCs/>
        <w:color w:val="FFFFFF"/>
      </w:rPr>
      <w:tblPr/>
      <w:tcPr>
        <w:shd w:val="clear" w:color="auto" w:fill="C9187E"/>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2">
    <w:name w:val="Grid Table 7 Colorful Accent 2"/>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EF404A"/>
      </w:tcPr>
    </w:tblStylePr>
    <w:tblStylePr w:type="lastRow">
      <w:rPr>
        <w:b/>
        <w:bCs/>
        <w:color w:val="FFFFFF"/>
      </w:rPr>
      <w:tblPr/>
      <w:tcPr>
        <w:shd w:val="clear" w:color="auto" w:fill="EF404A"/>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3">
    <w:name w:val="Grid Table 7 Colorful Accent 3"/>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E6791E"/>
      </w:tcPr>
    </w:tblStylePr>
    <w:tblStylePr w:type="lastRow">
      <w:rPr>
        <w:b/>
        <w:bCs/>
        <w:color w:val="FFFFFF"/>
      </w:rPr>
      <w:tblPr/>
      <w:tcPr>
        <w:shd w:val="clear" w:color="auto" w:fill="E6791E"/>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4">
    <w:name w:val="Grid Table 7 Colorful Accent 4"/>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BB8F2E"/>
      </w:tcPr>
    </w:tblStylePr>
    <w:tblStylePr w:type="lastRow">
      <w:rPr>
        <w:b/>
        <w:bCs/>
        <w:color w:val="FFFFFF"/>
      </w:rPr>
      <w:tblPr/>
      <w:tcPr>
        <w:shd w:val="clear" w:color="auto" w:fill="BB8F2E"/>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5">
    <w:name w:val="Grid Table 7 Colorful Accent 5"/>
    <w:basedOn w:val="TableNormal"/>
    <w:uiPriority w:val="52"/>
    <w:rsid w:val="0064559E"/>
    <w:pPr>
      <w:spacing w:before="80" w:after="80" w:line="240" w:lineRule="auto"/>
    </w:pPr>
    <w:rPr>
      <w:sz w:val="22"/>
    </w:rPr>
    <w:tblPr>
      <w:tblStyleRowBandSize w:val="1"/>
      <w:tblStyleColBandSize w:val="1"/>
    </w:tblPr>
    <w:tblStylePr w:type="firstRow">
      <w:rPr>
        <w:b/>
        <w:bCs/>
        <w:color w:val="F2F2F2"/>
      </w:rPr>
      <w:tblPr/>
      <w:tcPr>
        <w:shd w:val="clear" w:color="auto" w:fill="30AF87"/>
      </w:tcPr>
    </w:tblStylePr>
    <w:tblStylePr w:type="lastRow">
      <w:rPr>
        <w:b/>
        <w:bCs/>
        <w:color w:val="FFFFFF"/>
      </w:rPr>
      <w:tblPr/>
      <w:tcPr>
        <w:shd w:val="clear" w:color="auto" w:fill="30AF87"/>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6">
    <w:name w:val="Grid Table 7 Colorful Accent 6"/>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00A1A2"/>
      </w:tcPr>
    </w:tblStylePr>
    <w:tblStylePr w:type="lastRow">
      <w:rPr>
        <w:b/>
        <w:bCs/>
        <w:color w:val="FFFFFF"/>
      </w:rPr>
      <w:tblPr/>
      <w:tcPr>
        <w:shd w:val="clear" w:color="auto" w:fill="00A1A2"/>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cBorders>
      </w:tcPr>
    </w:tblStylePr>
    <w:tblStylePr w:type="nwCell">
      <w:tblPr/>
      <w:tcPr>
        <w:tcBorders>
          <w:top w:val="nil"/>
          <w:left w:val="nil"/>
          <w:bottom w:val="nil"/>
          <w:right w:val="nil"/>
          <w:insideH w:val="nil"/>
          <w:insideV w:val="nil"/>
        </w:tcBorders>
      </w:tcPr>
    </w:tblStylePr>
    <w:tblStylePr w:type="seCell">
      <w:tblPr/>
      <w:tcPr>
        <w:tcBorders>
          <w:top w:val="nil"/>
          <w:left w:val="nil"/>
          <w:bottom w:val="nil"/>
          <w:right w:val="nil"/>
          <w:insideH w:val="nil"/>
          <w:insideV w:val="nil"/>
        </w:tcBorders>
      </w:tcPr>
    </w:tblStylePr>
    <w:tblStylePr w:type="swCell">
      <w:tblPr/>
      <w:tcPr>
        <w:tcBorders>
          <w:top w:val="nil"/>
          <w:left w:val="nil"/>
          <w:bottom w:val="nil"/>
          <w:right w:val="nil"/>
          <w:insideH w:val="nil"/>
          <w:insideV w:val="nil"/>
        </w:tcBorders>
      </w:tcPr>
    </w:tblStylePr>
  </w:style>
  <w:style w:type="paragraph" w:styleId="Header">
    <w:name w:val="header"/>
    <w:basedOn w:val="Normal"/>
    <w:link w:val="HeaderChar"/>
    <w:uiPriority w:val="99"/>
    <w:rsid w:val="0064559E"/>
    <w:pPr>
      <w:pBdr>
        <w:bottom w:val="single" w:sz="4" w:space="8" w:color="C9187E" w:themeColor="accent1"/>
      </w:pBdr>
      <w:tabs>
        <w:tab w:val="center" w:pos="4513"/>
        <w:tab w:val="right" w:pos="9026"/>
      </w:tabs>
    </w:pPr>
    <w:rPr>
      <w:color w:val="005A6A"/>
      <w:kern w:val="20"/>
      <w:sz w:val="20"/>
    </w:rPr>
  </w:style>
  <w:style w:type="character" w:customStyle="1" w:styleId="HeaderChar">
    <w:name w:val="Header Char"/>
    <w:basedOn w:val="DefaultParagraphFont"/>
    <w:link w:val="Header"/>
    <w:uiPriority w:val="99"/>
    <w:rsid w:val="0064559E"/>
    <w:rPr>
      <w:color w:val="005A6A"/>
      <w:kern w:val="20"/>
      <w:sz w:val="20"/>
    </w:rPr>
  </w:style>
  <w:style w:type="character" w:customStyle="1" w:styleId="Heading8Char">
    <w:name w:val="Heading 8 Char"/>
    <w:basedOn w:val="DefaultParagraphFont"/>
    <w:link w:val="Heading8"/>
    <w:uiPriority w:val="9"/>
    <w:semiHidden/>
    <w:rsid w:val="0064559E"/>
    <w:rPr>
      <w:rFonts w:asciiTheme="majorHAnsi" w:eastAsiaTheme="majorEastAsia" w:hAnsiTheme="majorHAnsi" w:cstheme="majorBidi"/>
      <w:sz w:val="21"/>
      <w:szCs w:val="21"/>
    </w:rPr>
  </w:style>
  <w:style w:type="character" w:styleId="HTMLCode">
    <w:name w:val="HTML Code"/>
    <w:basedOn w:val="DefaultParagraphFont"/>
    <w:uiPriority w:val="99"/>
    <w:semiHidden/>
    <w:rsid w:val="0064559E"/>
    <w:rPr>
      <w:rFonts w:ascii="Montserrat Light" w:hAnsi="Montserrat Light"/>
      <w:sz w:val="20"/>
      <w:szCs w:val="20"/>
    </w:rPr>
  </w:style>
  <w:style w:type="character" w:styleId="HTMLKeyboard">
    <w:name w:val="HTML Keyboard"/>
    <w:basedOn w:val="DefaultParagraphFont"/>
    <w:uiPriority w:val="99"/>
    <w:semiHidden/>
    <w:rsid w:val="0064559E"/>
    <w:rPr>
      <w:rFonts w:ascii="Montserrat Light" w:hAnsi="Montserrat Light"/>
      <w:sz w:val="20"/>
      <w:szCs w:val="20"/>
    </w:rPr>
  </w:style>
  <w:style w:type="paragraph" w:styleId="HTMLPreformatted">
    <w:name w:val="HTML Preformatted"/>
    <w:basedOn w:val="Normal"/>
    <w:link w:val="HTMLPreformattedChar"/>
    <w:uiPriority w:val="99"/>
    <w:semiHidden/>
    <w:rsid w:val="0064559E"/>
    <w:rPr>
      <w:sz w:val="20"/>
      <w:szCs w:val="20"/>
    </w:rPr>
  </w:style>
  <w:style w:type="character" w:customStyle="1" w:styleId="HTMLPreformattedChar">
    <w:name w:val="HTML Preformatted Char"/>
    <w:basedOn w:val="DefaultParagraphFont"/>
    <w:link w:val="HTMLPreformatted"/>
    <w:uiPriority w:val="99"/>
    <w:semiHidden/>
    <w:rsid w:val="0064559E"/>
    <w:rPr>
      <w:sz w:val="20"/>
      <w:szCs w:val="20"/>
    </w:rPr>
  </w:style>
  <w:style w:type="character" w:styleId="HTMLSample">
    <w:name w:val="HTML Sample"/>
    <w:basedOn w:val="DefaultParagraphFont"/>
    <w:uiPriority w:val="99"/>
    <w:semiHidden/>
    <w:rsid w:val="0064559E"/>
    <w:rPr>
      <w:rFonts w:ascii="Montserrat Light" w:hAnsi="Montserrat Light"/>
      <w:sz w:val="24"/>
      <w:szCs w:val="24"/>
    </w:rPr>
  </w:style>
  <w:style w:type="character" w:styleId="HTMLTypewriter">
    <w:name w:val="HTML Typewriter"/>
    <w:basedOn w:val="DefaultParagraphFont"/>
    <w:uiPriority w:val="99"/>
    <w:semiHidden/>
    <w:rsid w:val="0064559E"/>
    <w:rPr>
      <w:rFonts w:ascii="Montserrat Light" w:hAnsi="Montserrat Light"/>
      <w:sz w:val="20"/>
      <w:szCs w:val="20"/>
    </w:rPr>
  </w:style>
  <w:style w:type="character" w:styleId="Hyperlink">
    <w:name w:val="Hyperlink"/>
    <w:basedOn w:val="DefaultParagraphFont"/>
    <w:uiPriority w:val="99"/>
    <w:unhideWhenUsed/>
    <w:rsid w:val="0064559E"/>
    <w:rPr>
      <w:rFonts w:ascii="Montserrat" w:hAnsi="Montserrat"/>
      <w:b/>
      <w:color w:val="53565A"/>
      <w:kern w:val="2"/>
      <w:u w:val="dotted" w:color="53565A"/>
    </w:rPr>
  </w:style>
  <w:style w:type="character" w:customStyle="1" w:styleId="Itallic-text">
    <w:name w:val="Itallic-text"/>
    <w:uiPriority w:val="1"/>
    <w:semiHidden/>
    <w:rsid w:val="0064559E"/>
    <w:rPr>
      <w:rFonts w:ascii="Montserrat Light" w:hAnsi="Montserrat Light"/>
      <w:b w:val="0"/>
      <w:i/>
      <w:sz w:val="24"/>
    </w:rPr>
  </w:style>
  <w:style w:type="character" w:styleId="LineNumber">
    <w:name w:val="line number"/>
    <w:basedOn w:val="DefaultParagraphFont"/>
    <w:uiPriority w:val="99"/>
    <w:semiHidden/>
    <w:unhideWhenUsed/>
    <w:rsid w:val="0064559E"/>
  </w:style>
  <w:style w:type="paragraph" w:styleId="List2">
    <w:name w:val="List 2"/>
    <w:basedOn w:val="Normal"/>
    <w:autoRedefine/>
    <w:uiPriority w:val="99"/>
    <w:semiHidden/>
    <w:unhideWhenUsed/>
    <w:rsid w:val="0064559E"/>
    <w:pPr>
      <w:numPr>
        <w:numId w:val="6"/>
      </w:numPr>
      <w:contextualSpacing/>
    </w:pPr>
  </w:style>
  <w:style w:type="paragraph" w:styleId="List3">
    <w:name w:val="List 3"/>
    <w:basedOn w:val="Normal"/>
    <w:autoRedefine/>
    <w:uiPriority w:val="99"/>
    <w:semiHidden/>
    <w:unhideWhenUsed/>
    <w:rsid w:val="0064559E"/>
    <w:pPr>
      <w:numPr>
        <w:numId w:val="7"/>
      </w:numPr>
      <w:contextualSpacing/>
    </w:pPr>
  </w:style>
  <w:style w:type="paragraph" w:styleId="List4">
    <w:name w:val="List 4"/>
    <w:basedOn w:val="Normal"/>
    <w:autoRedefine/>
    <w:uiPriority w:val="99"/>
    <w:semiHidden/>
    <w:unhideWhenUsed/>
    <w:rsid w:val="0064559E"/>
    <w:pPr>
      <w:numPr>
        <w:numId w:val="8"/>
      </w:numPr>
      <w:contextualSpacing/>
    </w:pPr>
  </w:style>
  <w:style w:type="paragraph" w:styleId="List5">
    <w:name w:val="List 5"/>
    <w:basedOn w:val="Normal"/>
    <w:autoRedefine/>
    <w:uiPriority w:val="99"/>
    <w:semiHidden/>
    <w:unhideWhenUsed/>
    <w:rsid w:val="0064559E"/>
    <w:pPr>
      <w:numPr>
        <w:numId w:val="9"/>
      </w:numPr>
      <w:contextualSpacing/>
    </w:pPr>
  </w:style>
  <w:style w:type="paragraph" w:styleId="ListBullet">
    <w:name w:val="List Bullet"/>
    <w:basedOn w:val="Normal"/>
    <w:autoRedefine/>
    <w:uiPriority w:val="99"/>
    <w:semiHidden/>
    <w:unhideWhenUsed/>
    <w:rsid w:val="0064559E"/>
    <w:pPr>
      <w:numPr>
        <w:numId w:val="10"/>
      </w:numPr>
      <w:contextualSpacing/>
    </w:pPr>
  </w:style>
  <w:style w:type="paragraph" w:styleId="ListBullet2">
    <w:name w:val="List Bullet 2"/>
    <w:basedOn w:val="Normal"/>
    <w:autoRedefine/>
    <w:uiPriority w:val="99"/>
    <w:semiHidden/>
    <w:unhideWhenUsed/>
    <w:rsid w:val="0064559E"/>
    <w:pPr>
      <w:numPr>
        <w:numId w:val="11"/>
      </w:numPr>
      <w:contextualSpacing/>
    </w:pPr>
  </w:style>
  <w:style w:type="paragraph" w:styleId="ListBullet3">
    <w:name w:val="List Bullet 3"/>
    <w:basedOn w:val="Normal"/>
    <w:autoRedefine/>
    <w:uiPriority w:val="99"/>
    <w:semiHidden/>
    <w:unhideWhenUsed/>
    <w:rsid w:val="0064559E"/>
    <w:pPr>
      <w:numPr>
        <w:numId w:val="12"/>
      </w:numPr>
      <w:contextualSpacing/>
    </w:pPr>
  </w:style>
  <w:style w:type="paragraph" w:styleId="ListBullet4">
    <w:name w:val="List Bullet 4"/>
    <w:basedOn w:val="Normal"/>
    <w:autoRedefine/>
    <w:uiPriority w:val="99"/>
    <w:semiHidden/>
    <w:unhideWhenUsed/>
    <w:rsid w:val="0064559E"/>
    <w:pPr>
      <w:numPr>
        <w:numId w:val="13"/>
      </w:numPr>
      <w:contextualSpacing/>
    </w:pPr>
  </w:style>
  <w:style w:type="paragraph" w:styleId="ListBullet5">
    <w:name w:val="List Bullet 5"/>
    <w:basedOn w:val="Normal"/>
    <w:autoRedefine/>
    <w:uiPriority w:val="99"/>
    <w:semiHidden/>
    <w:unhideWhenUsed/>
    <w:rsid w:val="0064559E"/>
    <w:pPr>
      <w:numPr>
        <w:numId w:val="14"/>
      </w:numPr>
      <w:contextualSpacing/>
    </w:pPr>
  </w:style>
  <w:style w:type="paragraph" w:styleId="ListContinue">
    <w:name w:val="List Continue"/>
    <w:basedOn w:val="Normal"/>
    <w:autoRedefine/>
    <w:uiPriority w:val="99"/>
    <w:semiHidden/>
    <w:unhideWhenUsed/>
    <w:rsid w:val="0064559E"/>
    <w:pPr>
      <w:numPr>
        <w:numId w:val="15"/>
      </w:numPr>
      <w:spacing w:after="120"/>
      <w:contextualSpacing/>
    </w:pPr>
  </w:style>
  <w:style w:type="paragraph" w:styleId="ListContinue2">
    <w:name w:val="List Continue 2"/>
    <w:basedOn w:val="Normal"/>
    <w:autoRedefine/>
    <w:uiPriority w:val="99"/>
    <w:semiHidden/>
    <w:unhideWhenUsed/>
    <w:rsid w:val="0064559E"/>
    <w:pPr>
      <w:numPr>
        <w:numId w:val="16"/>
      </w:numPr>
      <w:spacing w:after="120"/>
      <w:contextualSpacing/>
    </w:pPr>
  </w:style>
  <w:style w:type="paragraph" w:styleId="ListContinue3">
    <w:name w:val="List Continue 3"/>
    <w:basedOn w:val="Normal"/>
    <w:autoRedefine/>
    <w:uiPriority w:val="99"/>
    <w:semiHidden/>
    <w:unhideWhenUsed/>
    <w:rsid w:val="0064559E"/>
    <w:pPr>
      <w:numPr>
        <w:numId w:val="17"/>
      </w:numPr>
      <w:spacing w:after="120"/>
      <w:contextualSpacing/>
    </w:pPr>
  </w:style>
  <w:style w:type="paragraph" w:styleId="ListContinue4">
    <w:name w:val="List Continue 4"/>
    <w:basedOn w:val="Normal"/>
    <w:autoRedefine/>
    <w:uiPriority w:val="99"/>
    <w:semiHidden/>
    <w:unhideWhenUsed/>
    <w:rsid w:val="0064559E"/>
    <w:pPr>
      <w:numPr>
        <w:numId w:val="18"/>
      </w:numPr>
      <w:spacing w:after="120"/>
      <w:contextualSpacing/>
    </w:pPr>
  </w:style>
  <w:style w:type="paragraph" w:styleId="ListContinue5">
    <w:name w:val="List Continue 5"/>
    <w:basedOn w:val="Normal"/>
    <w:autoRedefine/>
    <w:uiPriority w:val="99"/>
    <w:semiHidden/>
    <w:unhideWhenUsed/>
    <w:rsid w:val="0064559E"/>
    <w:pPr>
      <w:numPr>
        <w:numId w:val="19"/>
      </w:numPr>
      <w:spacing w:after="120"/>
      <w:contextualSpacing/>
    </w:pPr>
  </w:style>
  <w:style w:type="table" w:styleId="ListTable1Light">
    <w:name w:val="List Table 1 Light"/>
    <w:basedOn w:val="TableNormal"/>
    <w:uiPriority w:val="46"/>
    <w:rsid w:val="0064559E"/>
    <w:pPr>
      <w:spacing w:before="80" w:after="80" w:line="240" w:lineRule="auto"/>
    </w:pPr>
    <w:rPr>
      <w:sz w:val="22"/>
    </w:rPr>
    <w:tblPr>
      <w:tblStyleRowBandSize w:val="1"/>
      <w:tblStyleColBandSize w:val="1"/>
    </w:tblPr>
    <w:tcPr>
      <w:shd w:val="clear" w:color="auto" w:fill="auto"/>
    </w:tcPr>
    <w:tblStylePr w:type="firstRow">
      <w:rPr>
        <w:b/>
        <w:bCs/>
      </w:rPr>
      <w:tblPr/>
      <w:tcPr>
        <w:tcBorders>
          <w:bottom w:val="single" w:sz="24" w:space="0" w:color="005A6A"/>
        </w:tcBorders>
        <w:shd w:val="clear" w:color="auto" w:fill="FFFFFF"/>
      </w:tcPr>
    </w:tblStylePr>
    <w:tblStylePr w:type="lastRow">
      <w:rPr>
        <w:b/>
        <w:bCs/>
      </w:rPr>
      <w:tblPr/>
      <w:tcPr>
        <w:tcBorders>
          <w:top w:val="single" w:sz="4" w:space="0" w:color="005A6A"/>
        </w:tcBorders>
        <w:shd w:val="clear" w:color="auto" w:fill="FFFFFF"/>
      </w:tcPr>
    </w:tblStylePr>
    <w:tblStylePr w:type="firstCol">
      <w:rPr>
        <w:b/>
        <w:bCs/>
      </w:rPr>
    </w:tblStylePr>
    <w:tblStylePr w:type="lastCol">
      <w:rPr>
        <w:b/>
        <w:bCs/>
      </w:rPr>
    </w:tblStylePr>
    <w:tblStylePr w:type="band1Vert">
      <w:rPr>
        <w:color w:val="auto"/>
      </w:rPr>
      <w:tblPr/>
      <w:tcPr>
        <w:shd w:val="clear" w:color="auto" w:fill="B3D1D9"/>
      </w:tcPr>
    </w:tblStylePr>
    <w:tblStylePr w:type="band1Horz">
      <w:tblPr/>
      <w:tcPr>
        <w:shd w:val="clear" w:color="auto" w:fill="B3D1D9"/>
      </w:tcPr>
    </w:tblStylePr>
  </w:style>
  <w:style w:type="table" w:styleId="ListTable1Light-Accent1">
    <w:name w:val="List Table 1 Light Accent 1"/>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top w:val="nil"/>
          <w:left w:val="nil"/>
          <w:bottom w:val="single" w:sz="24" w:space="0" w:color="C9187E"/>
          <w:right w:val="nil"/>
          <w:insideH w:val="nil"/>
          <w:insideV w:val="nil"/>
          <w:tl2br w:val="nil"/>
          <w:tr2bl w:val="nil"/>
        </w:tcBorders>
        <w:shd w:val="clear" w:color="auto" w:fill="FFFFFF"/>
      </w:tcPr>
    </w:tblStylePr>
    <w:tblStylePr w:type="lastRow">
      <w:rPr>
        <w:b/>
        <w:bCs/>
      </w:rPr>
      <w:tblPr/>
      <w:tcPr>
        <w:tcBorders>
          <w:top w:val="single" w:sz="4" w:space="0" w:color="C9187E"/>
        </w:tcBorders>
        <w:shd w:val="clear" w:color="auto" w:fill="FFFFFF"/>
      </w:tcPr>
    </w:tblStylePr>
    <w:tblStylePr w:type="firstCol">
      <w:rPr>
        <w:b/>
        <w:bCs/>
      </w:rPr>
    </w:tblStylePr>
    <w:tblStylePr w:type="lastCol">
      <w:rPr>
        <w:b/>
        <w:bCs/>
      </w:rPr>
    </w:tblStylePr>
    <w:tblStylePr w:type="band1Vert">
      <w:tblPr/>
      <w:tcPr>
        <w:shd w:val="clear" w:color="auto" w:fill="EFD1DE"/>
      </w:tcPr>
    </w:tblStylePr>
    <w:tblStylePr w:type="band1Horz">
      <w:tblPr/>
      <w:tcPr>
        <w:shd w:val="clear" w:color="auto" w:fill="EFD1DE"/>
      </w:tcPr>
    </w:tblStylePr>
  </w:style>
  <w:style w:type="table" w:styleId="ListTable1Light-Accent2">
    <w:name w:val="List Table 1 Light Accent 2"/>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EF404A"/>
        </w:tcBorders>
        <w:shd w:val="clear" w:color="auto" w:fill="FFFFFF"/>
      </w:tcPr>
    </w:tblStylePr>
    <w:tblStylePr w:type="lastRow">
      <w:rPr>
        <w:b/>
        <w:bCs/>
      </w:rPr>
      <w:tblPr/>
      <w:tcPr>
        <w:tcBorders>
          <w:top w:val="single" w:sz="4" w:space="0" w:color="EF404A"/>
        </w:tcBorders>
        <w:shd w:val="clear" w:color="auto" w:fill="FFFFFF"/>
      </w:tcPr>
    </w:tblStylePr>
    <w:tblStylePr w:type="firstCol">
      <w:rPr>
        <w:b/>
        <w:bCs/>
      </w:rPr>
    </w:tblStylePr>
    <w:tblStylePr w:type="lastCol">
      <w:rPr>
        <w:b/>
        <w:bCs/>
      </w:rPr>
    </w:tblStylePr>
    <w:tblStylePr w:type="band1Vert">
      <w:tblPr/>
      <w:tcPr>
        <w:shd w:val="clear" w:color="auto" w:fill="FCD1C5"/>
      </w:tcPr>
    </w:tblStylePr>
    <w:tblStylePr w:type="band1Horz">
      <w:tblPr/>
      <w:tcPr>
        <w:shd w:val="clear" w:color="auto" w:fill="FCD1C5"/>
      </w:tcPr>
    </w:tblStylePr>
  </w:style>
  <w:style w:type="table" w:styleId="ListTable1Light-Accent3">
    <w:name w:val="List Table 1 Light Accent 3"/>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E6791E"/>
        </w:tcBorders>
        <w:shd w:val="clear" w:color="auto" w:fill="FFFFFF"/>
      </w:tcPr>
    </w:tblStylePr>
    <w:tblStylePr w:type="lastRow">
      <w:rPr>
        <w:b/>
        <w:bCs/>
      </w:rPr>
      <w:tblPr/>
      <w:tcPr>
        <w:tcBorders>
          <w:top w:val="single" w:sz="4" w:space="0" w:color="E6791E"/>
        </w:tcBorders>
        <w:shd w:val="clear" w:color="auto" w:fill="FFFFFF"/>
      </w:tcPr>
    </w:tblStylePr>
    <w:tblStylePr w:type="firstCol">
      <w:rPr>
        <w:b/>
        <w:bCs/>
      </w:rPr>
    </w:tblStylePr>
    <w:tblStylePr w:type="lastCol">
      <w:rPr>
        <w:b/>
        <w:bCs/>
      </w:rPr>
    </w:tblStylePr>
    <w:tblStylePr w:type="band1Vert">
      <w:tblPr/>
      <w:tcPr>
        <w:shd w:val="clear" w:color="auto" w:fill="FAD8BE"/>
      </w:tcPr>
    </w:tblStylePr>
    <w:tblStylePr w:type="band1Horz">
      <w:tblPr/>
      <w:tcPr>
        <w:shd w:val="clear" w:color="auto" w:fill="FAD8BE"/>
      </w:tcPr>
    </w:tblStylePr>
  </w:style>
  <w:style w:type="table" w:styleId="ListTable1Light-Accent4">
    <w:name w:val="List Table 1 Light Accent 4"/>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BB8F2E"/>
        </w:tcBorders>
        <w:shd w:val="clear" w:color="auto" w:fill="FFFFFF"/>
      </w:tcPr>
    </w:tblStylePr>
    <w:tblStylePr w:type="lastRow">
      <w:rPr>
        <w:b/>
        <w:bCs/>
      </w:rPr>
      <w:tblPr/>
      <w:tcPr>
        <w:tcBorders>
          <w:top w:val="single" w:sz="4" w:space="0" w:color="BB8F2E"/>
        </w:tcBorders>
        <w:shd w:val="clear" w:color="auto" w:fill="FFFFFF"/>
      </w:tcPr>
    </w:tblStylePr>
    <w:tblStylePr w:type="firstCol">
      <w:rPr>
        <w:b/>
        <w:bCs/>
      </w:rPr>
    </w:tblStylePr>
    <w:tblStylePr w:type="lastCol">
      <w:rPr>
        <w:b/>
        <w:bCs/>
      </w:rPr>
    </w:tblStylePr>
    <w:tblStylePr w:type="band1Vert">
      <w:tblPr/>
      <w:tcPr>
        <w:shd w:val="clear" w:color="auto" w:fill="EBDEC5"/>
      </w:tcPr>
    </w:tblStylePr>
    <w:tblStylePr w:type="band1Horz">
      <w:tblPr/>
      <w:tcPr>
        <w:shd w:val="clear" w:color="auto" w:fill="EBDEC5"/>
      </w:tcPr>
    </w:tblStylePr>
  </w:style>
  <w:style w:type="table" w:styleId="ListTable1Light-Accent5">
    <w:name w:val="List Table 1 Light Accent 5"/>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30AF87"/>
        </w:tcBorders>
        <w:shd w:val="clear" w:color="auto" w:fill="FFFFFF"/>
      </w:tcPr>
    </w:tblStylePr>
    <w:tblStylePr w:type="lastRow">
      <w:rPr>
        <w:b/>
        <w:bCs/>
      </w:rPr>
      <w:tblPr/>
      <w:tcPr>
        <w:tcBorders>
          <w:top w:val="single" w:sz="4" w:space="0" w:color="30AF87"/>
        </w:tcBorders>
        <w:shd w:val="clear" w:color="auto" w:fill="FFFFFF"/>
      </w:tcPr>
    </w:tblStylePr>
    <w:tblStylePr w:type="firstCol">
      <w:rPr>
        <w:b/>
        <w:bCs/>
      </w:rPr>
    </w:tblStylePr>
    <w:tblStylePr w:type="lastCol">
      <w:rPr>
        <w:b/>
        <w:bCs/>
      </w:rPr>
    </w:tblStylePr>
    <w:tblStylePr w:type="band1Vert">
      <w:tblPr/>
      <w:tcPr>
        <w:shd w:val="clear" w:color="auto" w:fill="CDE9DD"/>
      </w:tcPr>
    </w:tblStylePr>
    <w:tblStylePr w:type="band1Horz">
      <w:tblPr/>
      <w:tcPr>
        <w:shd w:val="clear" w:color="auto" w:fill="CDE9DD"/>
      </w:tcPr>
    </w:tblStylePr>
  </w:style>
  <w:style w:type="table" w:styleId="ListTable1Light-Accent6">
    <w:name w:val="List Table 1 Light Accent 6"/>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00A1A2"/>
        </w:tcBorders>
        <w:shd w:val="clear" w:color="auto" w:fill="FFFFFF"/>
      </w:tcPr>
    </w:tblStylePr>
    <w:tblStylePr w:type="lastRow">
      <w:rPr>
        <w:b/>
        <w:bCs/>
      </w:rPr>
      <w:tblPr/>
      <w:tcPr>
        <w:tcBorders>
          <w:top w:val="single" w:sz="4" w:space="0" w:color="00A1A2"/>
        </w:tcBorders>
        <w:shd w:val="clear" w:color="auto" w:fill="FFFFFF"/>
      </w:tcPr>
    </w:tblStylePr>
    <w:tblStylePr w:type="firstCol">
      <w:rPr>
        <w:b/>
        <w:bCs/>
      </w:rPr>
    </w:tblStylePr>
    <w:tblStylePr w:type="lastCol">
      <w:rPr>
        <w:b/>
        <w:bCs/>
      </w:rPr>
    </w:tblStylePr>
    <w:tblStylePr w:type="band1Vert">
      <w:tblPr/>
      <w:tcPr>
        <w:shd w:val="clear" w:color="auto" w:fill="C7E0E1"/>
      </w:tcPr>
    </w:tblStylePr>
    <w:tblStylePr w:type="band1Horz">
      <w:tblPr/>
      <w:tcPr>
        <w:shd w:val="clear" w:color="auto" w:fill="C7E0E1"/>
      </w:tcPr>
    </w:tblStylePr>
  </w:style>
  <w:style w:type="table" w:styleId="ListTable2">
    <w:name w:val="List Table 2"/>
    <w:basedOn w:val="TableNormal"/>
    <w:uiPriority w:val="47"/>
    <w:rsid w:val="0064559E"/>
    <w:pPr>
      <w:spacing w:before="80" w:after="80" w:line="240" w:lineRule="auto"/>
    </w:pPr>
    <w:rPr>
      <w:sz w:val="22"/>
    </w:rPr>
    <w:tblPr>
      <w:tblStyleRowBandSize w:val="1"/>
      <w:tblStyleColBandSize w:val="1"/>
      <w:tblBorders>
        <w:top w:val="single" w:sz="4" w:space="0" w:color="005A6A"/>
        <w:bottom w:val="single" w:sz="4" w:space="0" w:color="005A6A"/>
        <w:insideH w:val="single" w:sz="4" w:space="0" w:color="005A6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D1D9"/>
      </w:tcPr>
    </w:tblStylePr>
    <w:tblStylePr w:type="band1Horz">
      <w:tblPr/>
      <w:tcPr>
        <w:shd w:val="clear" w:color="auto" w:fill="B3D1D9"/>
      </w:tcPr>
    </w:tblStylePr>
  </w:style>
  <w:style w:type="table" w:styleId="ListTable2-Accent1">
    <w:name w:val="List Table 2 Accent 1"/>
    <w:basedOn w:val="TableNormal"/>
    <w:uiPriority w:val="47"/>
    <w:rsid w:val="0064559E"/>
    <w:pPr>
      <w:spacing w:before="80" w:after="80" w:line="240" w:lineRule="auto"/>
    </w:pPr>
    <w:rPr>
      <w:sz w:val="22"/>
    </w:rPr>
    <w:tblPr>
      <w:tblStyleRowBandSize w:val="1"/>
      <w:tblStyleColBandSize w:val="1"/>
      <w:tblBorders>
        <w:top w:val="single" w:sz="4" w:space="0" w:color="C9187E"/>
        <w:bottom w:val="single" w:sz="4" w:space="0" w:color="C9187E"/>
        <w:insideH w:val="single" w:sz="4" w:space="0" w:color="C918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1DE"/>
      </w:tcPr>
    </w:tblStylePr>
    <w:tblStylePr w:type="band1Horz">
      <w:tblPr/>
      <w:tcPr>
        <w:shd w:val="clear" w:color="auto" w:fill="EFD1DE"/>
      </w:tcPr>
    </w:tblStylePr>
  </w:style>
  <w:style w:type="table" w:styleId="ListTable2-Accent2">
    <w:name w:val="List Table 2 Accent 2"/>
    <w:basedOn w:val="TableNormal"/>
    <w:uiPriority w:val="47"/>
    <w:rsid w:val="0064559E"/>
    <w:pPr>
      <w:spacing w:before="80" w:after="80" w:line="240" w:lineRule="auto"/>
    </w:pPr>
    <w:rPr>
      <w:sz w:val="22"/>
    </w:rPr>
    <w:tblPr>
      <w:tblStyleRowBandSize w:val="1"/>
      <w:tblStyleColBandSize w:val="1"/>
      <w:tblBorders>
        <w:top w:val="single" w:sz="4" w:space="0" w:color="EF404A"/>
        <w:bottom w:val="single" w:sz="4" w:space="0" w:color="EF404A"/>
        <w:insideH w:val="single" w:sz="4" w:space="0" w:color="EF404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1C5"/>
      </w:tcPr>
    </w:tblStylePr>
    <w:tblStylePr w:type="band1Horz">
      <w:tblPr/>
      <w:tcPr>
        <w:shd w:val="clear" w:color="auto" w:fill="FCD1C5"/>
      </w:tcPr>
    </w:tblStylePr>
  </w:style>
  <w:style w:type="table" w:styleId="ListTable2-Accent3">
    <w:name w:val="List Table 2 Accent 3"/>
    <w:basedOn w:val="TableNormal"/>
    <w:uiPriority w:val="47"/>
    <w:rsid w:val="0064559E"/>
    <w:pPr>
      <w:spacing w:before="80" w:after="80" w:line="240" w:lineRule="auto"/>
    </w:pPr>
    <w:rPr>
      <w:sz w:val="22"/>
    </w:rPr>
    <w:tblPr>
      <w:tblStyleRowBandSize w:val="1"/>
      <w:tblStyleColBandSize w:val="1"/>
      <w:tblBorders>
        <w:top w:val="single" w:sz="4" w:space="0" w:color="E6791E"/>
        <w:bottom w:val="single" w:sz="4" w:space="0" w:color="E6791E"/>
        <w:insideH w:val="single" w:sz="4" w:space="0" w:color="E6791E"/>
      </w:tblBorders>
    </w:tblPr>
    <w:tblStylePr w:type="firstRow">
      <w:rPr>
        <w:b/>
        <w:bCs/>
      </w:rPr>
    </w:tblStylePr>
    <w:tblStylePr w:type="lastRow">
      <w:rPr>
        <w:b/>
        <w:bCs/>
      </w:rPr>
    </w:tblStylePr>
    <w:tblStylePr w:type="firstCol">
      <w:rPr>
        <w:b/>
        <w:bCs/>
      </w:rPr>
    </w:tblStylePr>
    <w:tblStylePr w:type="lastCol">
      <w:rPr>
        <w:b/>
        <w:bCs/>
      </w:rPr>
    </w:tblStylePr>
    <w:tblStylePr w:type="band1Vert">
      <w:rPr>
        <w:color w:val="auto"/>
      </w:rPr>
      <w:tblPr/>
      <w:tcPr>
        <w:shd w:val="clear" w:color="auto" w:fill="FAD8BE"/>
      </w:tcPr>
    </w:tblStylePr>
    <w:tblStylePr w:type="band1Horz">
      <w:tblPr/>
      <w:tcPr>
        <w:shd w:val="clear" w:color="auto" w:fill="FAD8BE"/>
      </w:tcPr>
    </w:tblStylePr>
  </w:style>
  <w:style w:type="table" w:styleId="ListTable2-Accent4">
    <w:name w:val="List Table 2 Accent 4"/>
    <w:basedOn w:val="TableNormal"/>
    <w:uiPriority w:val="47"/>
    <w:rsid w:val="0064559E"/>
    <w:pPr>
      <w:spacing w:before="80" w:after="80" w:line="240" w:lineRule="auto"/>
    </w:pPr>
    <w:rPr>
      <w:sz w:val="22"/>
    </w:rPr>
    <w:tblPr>
      <w:tblStyleRowBandSize w:val="1"/>
      <w:tblStyleColBandSize w:val="1"/>
      <w:tblBorders>
        <w:top w:val="single" w:sz="4" w:space="0" w:color="BB8F2E"/>
        <w:bottom w:val="single" w:sz="4" w:space="0" w:color="BB8F2E"/>
        <w:insideH w:val="single" w:sz="4" w:space="0" w:color="BB8F2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EC5"/>
      </w:tcPr>
    </w:tblStylePr>
    <w:tblStylePr w:type="band1Horz">
      <w:tblPr/>
      <w:tcPr>
        <w:shd w:val="clear" w:color="auto" w:fill="EBDEC5"/>
      </w:tcPr>
    </w:tblStylePr>
  </w:style>
  <w:style w:type="table" w:styleId="ListTable2-Accent5">
    <w:name w:val="List Table 2 Accent 5"/>
    <w:basedOn w:val="TableNormal"/>
    <w:uiPriority w:val="47"/>
    <w:rsid w:val="0064559E"/>
    <w:pPr>
      <w:spacing w:before="80" w:after="80" w:line="240" w:lineRule="auto"/>
    </w:pPr>
    <w:rPr>
      <w:sz w:val="22"/>
    </w:rPr>
    <w:tblPr>
      <w:tblStyleRowBandSize w:val="1"/>
      <w:tblStyleColBandSize w:val="1"/>
      <w:tblBorders>
        <w:top w:val="single" w:sz="4" w:space="0" w:color="30AF87"/>
        <w:bottom w:val="single" w:sz="4" w:space="0" w:color="30AF87"/>
        <w:insideH w:val="single" w:sz="4" w:space="0" w:color="30AF8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9DD"/>
      </w:tcPr>
    </w:tblStylePr>
    <w:tblStylePr w:type="band1Horz">
      <w:tblPr/>
      <w:tcPr>
        <w:shd w:val="clear" w:color="auto" w:fill="CDE9DD"/>
      </w:tcPr>
    </w:tblStylePr>
  </w:style>
  <w:style w:type="table" w:styleId="ListTable2-Accent6">
    <w:name w:val="List Table 2 Accent 6"/>
    <w:basedOn w:val="TableNormal"/>
    <w:uiPriority w:val="47"/>
    <w:rsid w:val="0064559E"/>
    <w:pPr>
      <w:spacing w:before="80" w:after="80" w:line="240" w:lineRule="auto"/>
    </w:pPr>
    <w:rPr>
      <w:sz w:val="22"/>
    </w:rPr>
    <w:tblPr>
      <w:tblStyleRowBandSize w:val="1"/>
      <w:tblStyleColBandSize w:val="1"/>
      <w:tblBorders>
        <w:top w:val="single" w:sz="4" w:space="0" w:color="00A1A2"/>
        <w:bottom w:val="single" w:sz="4" w:space="0" w:color="00A1A2"/>
        <w:insideH w:val="single" w:sz="4" w:space="0" w:color="00A1A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0E1"/>
      </w:tcPr>
    </w:tblStylePr>
    <w:tblStylePr w:type="band1Horz">
      <w:tblPr/>
      <w:tcPr>
        <w:shd w:val="clear" w:color="auto" w:fill="C7E0E1"/>
      </w:tcPr>
    </w:tblStylePr>
  </w:style>
  <w:style w:type="table" w:styleId="ListTable3">
    <w:name w:val="List Table 3"/>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005A6A"/>
      </w:tcPr>
    </w:tblStylePr>
    <w:tblStylePr w:type="lastRow">
      <w:rPr>
        <w:b/>
        <w:bCs/>
        <w:color w:val="auto"/>
      </w:rPr>
      <w:tblPr/>
      <w:tcPr>
        <w:tcBorders>
          <w:top w:val="double" w:sz="4" w:space="0" w:color="005A6A"/>
          <w:left w:val="nil"/>
          <w:bottom w:val="nil"/>
          <w:right w:val="nil"/>
          <w:insideH w:val="nil"/>
          <w:insideV w:val="nil"/>
          <w:tl2br w:val="nil"/>
          <w:tr2bl w:val="nil"/>
        </w:tcBorders>
        <w:shd w:val="clear" w:color="auto" w:fill="F2F2F2"/>
      </w:tcPr>
    </w:tblStylePr>
    <w:tblStylePr w:type="firstCol">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F2F2F2"/>
      </w:tcPr>
    </w:tblStylePr>
    <w:tblStylePr w:type="band2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l2br w:val="nil"/>
          <w:tr2bl w:val="nil"/>
        </w:tcBorders>
        <w:shd w:val="clear" w:color="auto" w:fill="F2F2F2"/>
      </w:tcPr>
    </w:tblStylePr>
    <w:tblStylePr w:type="band2Horz">
      <w:tblPr/>
      <w:tcPr>
        <w:tcBorders>
          <w:top w:val="nil"/>
          <w:left w:val="nil"/>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5A6A"/>
          <w:left w:val="nil"/>
          <w:bottom w:val="nil"/>
          <w:right w:val="nil"/>
          <w:insideH w:val="nil"/>
          <w:insideV w:val="nil"/>
          <w:tl2br w:val="nil"/>
          <w:tr2bl w:val="nil"/>
        </w:tcBorders>
      </w:tcPr>
    </w:tblStylePr>
    <w:tblStylePr w:type="swCell">
      <w:tblPr/>
      <w:tcPr>
        <w:tcBorders>
          <w:top w:val="double" w:sz="4" w:space="0" w:color="005A6A"/>
          <w:left w:val="nil"/>
          <w:bottom w:val="nil"/>
          <w:right w:val="nil"/>
          <w:insideH w:val="nil"/>
          <w:insideV w:val="nil"/>
          <w:tl2br w:val="nil"/>
          <w:tr2bl w:val="nil"/>
        </w:tcBorders>
      </w:tcPr>
    </w:tblStylePr>
  </w:style>
  <w:style w:type="table" w:styleId="ListTable3-Accent1">
    <w:name w:val="List Table 3 Accent 1"/>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C9187E"/>
      </w:tcPr>
    </w:tblStylePr>
    <w:tblStylePr w:type="lastRow">
      <w:rPr>
        <w:b/>
        <w:bCs/>
      </w:rPr>
      <w:tblPr/>
      <w:tcPr>
        <w:tcBorders>
          <w:top w:val="double" w:sz="4" w:space="0" w:color="C9187E"/>
          <w:left w:val="nil"/>
          <w:bottom w:val="nil"/>
          <w:right w:val="nil"/>
          <w:insideH w:val="nil"/>
          <w:insideV w:val="nil"/>
          <w:tl2br w:val="nil"/>
          <w:tr2bl w:val="nil"/>
        </w:tcBorders>
        <w:shd w:val="clear" w:color="auto" w:fill="F2F2F2"/>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187E"/>
          <w:left w:val="nil"/>
          <w:bottom w:val="nil"/>
          <w:right w:val="nil"/>
        </w:tcBorders>
      </w:tcPr>
    </w:tblStylePr>
    <w:tblStylePr w:type="swCell">
      <w:tblPr/>
      <w:tcPr>
        <w:tcBorders>
          <w:top w:val="double" w:sz="4" w:space="0" w:color="C9187E"/>
          <w:left w:val="nil"/>
          <w:bottom w:val="nil"/>
          <w:right w:val="nil"/>
        </w:tcBorders>
      </w:tcPr>
    </w:tblStylePr>
  </w:style>
  <w:style w:type="table" w:styleId="ListTable3-Accent2">
    <w:name w:val="List Table 3 Accent 2"/>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EF404A"/>
      </w:tcPr>
    </w:tblStylePr>
    <w:tblStylePr w:type="lastRow">
      <w:rPr>
        <w:b/>
        <w:bCs/>
      </w:rPr>
      <w:tblPr/>
      <w:tcPr>
        <w:tcBorders>
          <w:top w:val="double" w:sz="4" w:space="0" w:color="EF404A"/>
          <w:left w:val="nil"/>
          <w:bottom w:val="nil"/>
          <w:right w:val="nil"/>
          <w:insideH w:val="nil"/>
          <w:insideV w:val="nil"/>
          <w:tl2br w:val="nil"/>
          <w:tr2bl w:val="nil"/>
        </w:tcBorders>
        <w:shd w:val="clear" w:color="auto" w:fill="F2F2F2"/>
      </w:tcPr>
    </w:tblStylePr>
    <w:tblStylePr w:type="firstCol">
      <w:rPr>
        <w:b/>
        <w:bCs/>
      </w:rPr>
    </w:tblStylePr>
    <w:tblStylePr w:type="lastCol">
      <w:rPr>
        <w:b/>
        <w:bCs/>
      </w:rPr>
    </w:tblStylePr>
    <w:tblStylePr w:type="band1Vert">
      <w:tblPr/>
      <w:tcPr>
        <w:shd w:val="clear" w:color="auto" w:fill="F2F2F2"/>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404A"/>
          <w:left w:val="nil"/>
          <w:bottom w:val="nil"/>
          <w:right w:val="nil"/>
        </w:tcBorders>
      </w:tcPr>
    </w:tblStylePr>
    <w:tblStylePr w:type="swCell">
      <w:tblPr/>
      <w:tcPr>
        <w:tcBorders>
          <w:top w:val="double" w:sz="4" w:space="0" w:color="EF404A"/>
          <w:left w:val="nil"/>
          <w:bottom w:val="nil"/>
          <w:right w:val="nil"/>
        </w:tcBorders>
      </w:tcPr>
    </w:tblStylePr>
  </w:style>
  <w:style w:type="table" w:styleId="ListTable3-Accent3">
    <w:name w:val="List Table 3 Accent 3"/>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E6791E"/>
      </w:tcPr>
    </w:tblStylePr>
    <w:tblStylePr w:type="lastRow">
      <w:rPr>
        <w:b/>
        <w:bCs/>
      </w:rPr>
      <w:tblPr/>
      <w:tcPr>
        <w:tcBorders>
          <w:top w:val="double" w:sz="4" w:space="0" w:color="E6791E"/>
          <w:left w:val="nil"/>
          <w:bottom w:val="nil"/>
          <w:right w:val="nil"/>
          <w:insideH w:val="nil"/>
          <w:insideV w:val="nil"/>
          <w:tl2br w:val="nil"/>
          <w:tr2bl w:val="nil"/>
        </w:tcBorders>
        <w:shd w:val="clear" w:color="auto" w:fill="F2F2F2"/>
      </w:tcPr>
    </w:tblStylePr>
    <w:tblStylePr w:type="firstCol">
      <w:rPr>
        <w:b/>
        <w:bCs/>
      </w:rPr>
    </w:tblStylePr>
    <w:tblStylePr w:type="lastCol">
      <w:rPr>
        <w:b/>
        <w:bCs/>
      </w:rPr>
    </w:tblStylePr>
    <w:tblStylePr w:type="band1Vert">
      <w:tblPr/>
      <w:tcPr>
        <w:shd w:val="clear" w:color="auto" w:fill="F2F2F2"/>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E6791E"/>
          <w:left w:val="nil"/>
          <w:bottom w:val="nil"/>
          <w:right w:val="nil"/>
          <w:insideH w:val="nil"/>
          <w:insideV w:val="nil"/>
          <w:tl2br w:val="nil"/>
          <w:tr2bl w:val="nil"/>
        </w:tcBorders>
      </w:tcPr>
    </w:tblStylePr>
    <w:tblStylePr w:type="swCell">
      <w:tblPr/>
      <w:tcPr>
        <w:tcBorders>
          <w:top w:val="double" w:sz="4" w:space="0" w:color="E6791E"/>
          <w:left w:val="nil"/>
          <w:bottom w:val="nil"/>
          <w:right w:val="nil"/>
          <w:insideH w:val="nil"/>
          <w:insideV w:val="nil"/>
          <w:tl2br w:val="nil"/>
          <w:tr2bl w:val="nil"/>
        </w:tcBorders>
      </w:tcPr>
    </w:tblStylePr>
  </w:style>
  <w:style w:type="table" w:styleId="ListTable3-Accent4">
    <w:name w:val="List Table 3 Accent 4"/>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BB8F2E"/>
      </w:tcPr>
    </w:tblStylePr>
    <w:tblStylePr w:type="lastRow">
      <w:rPr>
        <w:b/>
        <w:bCs/>
      </w:rPr>
      <w:tblPr/>
      <w:tcPr>
        <w:tcBorders>
          <w:top w:val="double" w:sz="4" w:space="0" w:color="BB8F2E"/>
          <w:left w:val="nil"/>
          <w:bottom w:val="nil"/>
          <w:right w:val="nil"/>
          <w:insideV w:val="nil"/>
        </w:tcBorders>
        <w:shd w:val="clear" w:color="auto" w:fill="F2F2F2"/>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8F2E"/>
          <w:left w:val="nil"/>
          <w:bottom w:val="nil"/>
          <w:right w:val="nil"/>
        </w:tcBorders>
      </w:tcPr>
    </w:tblStylePr>
    <w:tblStylePr w:type="swCell">
      <w:tblPr/>
      <w:tcPr>
        <w:tcBorders>
          <w:top w:val="double" w:sz="4" w:space="0" w:color="BB8F2E"/>
          <w:left w:val="nil"/>
          <w:bottom w:val="nil"/>
          <w:right w:val="nil"/>
        </w:tcBorders>
      </w:tcPr>
    </w:tblStylePr>
  </w:style>
  <w:style w:type="table" w:styleId="ListTable3-Accent5">
    <w:name w:val="List Table 3 Accent 5"/>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30AF87"/>
      </w:tcPr>
    </w:tblStylePr>
    <w:tblStylePr w:type="lastRow">
      <w:rPr>
        <w:b/>
        <w:bCs/>
      </w:rPr>
      <w:tblPr/>
      <w:tcPr>
        <w:tcBorders>
          <w:top w:val="double" w:sz="4" w:space="0" w:color="30AF87"/>
        </w:tcBorders>
        <w:shd w:val="clear" w:color="auto" w:fill="F2F2F2"/>
      </w:tcPr>
    </w:tblStylePr>
    <w:tblStylePr w:type="firstCol">
      <w:rPr>
        <w:b/>
        <w:bCs/>
      </w:rPr>
    </w:tblStylePr>
    <w:tblStylePr w:type="lastCol">
      <w:rPr>
        <w:b/>
        <w:bCs/>
      </w:rPr>
    </w:tblStylePr>
    <w:tblStylePr w:type="band1Vert">
      <w:tblPr/>
      <w:tcPr>
        <w:shd w:val="clear" w:color="auto" w:fill="F2F2F2"/>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AF87"/>
          <w:left w:val="nil"/>
          <w:bottom w:val="nil"/>
          <w:right w:val="nil"/>
        </w:tcBorders>
      </w:tcPr>
    </w:tblStylePr>
    <w:tblStylePr w:type="swCell">
      <w:tblPr/>
      <w:tcPr>
        <w:tcBorders>
          <w:top w:val="double" w:sz="4" w:space="0" w:color="30AF87"/>
          <w:left w:val="nil"/>
          <w:bottom w:val="nil"/>
          <w:right w:val="nil"/>
        </w:tcBorders>
      </w:tcPr>
    </w:tblStylePr>
  </w:style>
  <w:style w:type="table" w:styleId="ListTable3-Accent6">
    <w:name w:val="List Table 3 Accent 6"/>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00A1A2"/>
      </w:tcPr>
    </w:tblStylePr>
    <w:tblStylePr w:type="lastRow">
      <w:rPr>
        <w:b/>
        <w:bCs/>
      </w:rPr>
      <w:tblPr/>
      <w:tcPr>
        <w:tcBorders>
          <w:top w:val="double" w:sz="4" w:space="0" w:color="00A1A2"/>
          <w:left w:val="nil"/>
          <w:bottom w:val="nil"/>
          <w:right w:val="nil"/>
          <w:insideV w:val="nil"/>
        </w:tcBorders>
        <w:shd w:val="clear" w:color="auto" w:fill="F2F2F2"/>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2F2F2"/>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A2"/>
          <w:left w:val="nil"/>
          <w:bottom w:val="nil"/>
          <w:right w:val="nil"/>
        </w:tcBorders>
      </w:tcPr>
    </w:tblStylePr>
    <w:tblStylePr w:type="swCell">
      <w:tblPr/>
      <w:tcPr>
        <w:tcBorders>
          <w:top w:val="double" w:sz="4" w:space="0" w:color="00A1A2"/>
          <w:left w:val="nil"/>
          <w:bottom w:val="nil"/>
          <w:right w:val="nil"/>
        </w:tcBorders>
      </w:tcPr>
    </w:tblStylePr>
  </w:style>
  <w:style w:type="table" w:styleId="ListTable4">
    <w:name w:val="List Table 4"/>
    <w:basedOn w:val="TableNormal"/>
    <w:uiPriority w:val="49"/>
    <w:rsid w:val="0064559E"/>
    <w:pPr>
      <w:spacing w:before="80" w:after="80" w:line="240" w:lineRule="auto"/>
    </w:pPr>
    <w:rPr>
      <w:sz w:val="22"/>
    </w:rPr>
    <w:tblPr>
      <w:tblStyleRowBandSize w:val="1"/>
      <w:tblStyleColBandSize w:val="1"/>
      <w:tblBorders>
        <w:top w:val="single" w:sz="4" w:space="0" w:color="005A6A"/>
        <w:left w:val="single" w:sz="4" w:space="0" w:color="005A6A"/>
        <w:bottom w:val="single" w:sz="4" w:space="0" w:color="005A6A"/>
        <w:right w:val="single" w:sz="4" w:space="0" w:color="005A6A"/>
        <w:insideH w:val="single" w:sz="4" w:space="0" w:color="005A6A"/>
      </w:tblBorders>
    </w:tblPr>
    <w:tblStylePr w:type="firstRow">
      <w:rPr>
        <w:b/>
        <w:bCs/>
        <w:color w:val="FFFFFF" w:themeColor="background1"/>
      </w:rPr>
      <w:tblPr/>
      <w:tcPr>
        <w:shd w:val="clear" w:color="auto" w:fill="005A6A"/>
      </w:tcPr>
    </w:tblStylePr>
    <w:tblStylePr w:type="lastRow">
      <w:rPr>
        <w:b/>
        <w:bCs/>
      </w:rPr>
      <w:tblPr/>
      <w:tcPr>
        <w:tcBorders>
          <w:top w:val="double" w:sz="4" w:space="0" w:color="005A6A"/>
        </w:tcBorders>
        <w:shd w:val="clear" w:color="auto" w:fill="FFFFFF"/>
      </w:tcPr>
    </w:tblStylePr>
    <w:tblStylePr w:type="firstCol">
      <w:rPr>
        <w:b/>
        <w:bCs/>
      </w:rPr>
    </w:tblStylePr>
    <w:tblStylePr w:type="lastCol">
      <w:rPr>
        <w:b/>
        <w:bCs/>
      </w:rPr>
    </w:tblStylePr>
    <w:tblStylePr w:type="band1Vert">
      <w:tblPr/>
      <w:tcPr>
        <w:shd w:val="clear" w:color="auto" w:fill="B3D1D9"/>
      </w:tcPr>
    </w:tblStylePr>
    <w:tblStylePr w:type="band1Horz">
      <w:tblPr/>
      <w:tcPr>
        <w:shd w:val="clear" w:color="auto" w:fill="B3D1D9"/>
      </w:tcPr>
    </w:tblStylePr>
  </w:style>
  <w:style w:type="table" w:styleId="ListTable4-Accent1">
    <w:name w:val="List Table 4 Accent 1"/>
    <w:basedOn w:val="TableNormal"/>
    <w:uiPriority w:val="49"/>
    <w:rsid w:val="0064559E"/>
    <w:pPr>
      <w:spacing w:before="80" w:after="80" w:line="240" w:lineRule="auto"/>
    </w:pPr>
    <w:rPr>
      <w:sz w:val="22"/>
    </w:rPr>
    <w:tblPr>
      <w:tblStyleRowBandSize w:val="1"/>
      <w:tblStyleColBandSize w:val="1"/>
      <w:tblBorders>
        <w:top w:val="single" w:sz="4" w:space="0" w:color="C9187E"/>
        <w:left w:val="single" w:sz="4" w:space="0" w:color="C9187E"/>
        <w:bottom w:val="single" w:sz="4" w:space="0" w:color="C9187E"/>
        <w:right w:val="single" w:sz="4" w:space="0" w:color="C9187E"/>
        <w:insideH w:val="single" w:sz="4" w:space="0" w:color="C9187E"/>
      </w:tblBorders>
    </w:tblPr>
    <w:tblStylePr w:type="firstRow">
      <w:rPr>
        <w:b/>
        <w:bCs/>
        <w:color w:val="FFFFFF" w:themeColor="background1"/>
      </w:rPr>
      <w:tblPr/>
      <w:tcPr>
        <w:tcBorders>
          <w:top w:val="single" w:sz="4" w:space="0" w:color="C9187E"/>
          <w:left w:val="single" w:sz="4" w:space="0" w:color="C9187E"/>
          <w:bottom w:val="single" w:sz="4" w:space="0" w:color="C9187E"/>
          <w:right w:val="single" w:sz="4" w:space="0" w:color="C9187E"/>
          <w:insideH w:val="nil"/>
        </w:tcBorders>
        <w:shd w:val="clear" w:color="auto" w:fill="C9187E"/>
      </w:tcPr>
    </w:tblStylePr>
    <w:tblStylePr w:type="lastRow">
      <w:rPr>
        <w:b/>
        <w:bCs/>
      </w:rPr>
      <w:tblPr/>
      <w:tcPr>
        <w:tcBorders>
          <w:top w:val="double" w:sz="4" w:space="0" w:color="C9187E"/>
        </w:tcBorders>
        <w:shd w:val="clear" w:color="auto" w:fill="FFFFFF"/>
      </w:tcPr>
    </w:tblStylePr>
    <w:tblStylePr w:type="firstCol">
      <w:rPr>
        <w:b/>
        <w:bCs/>
      </w:rPr>
    </w:tblStylePr>
    <w:tblStylePr w:type="lastCol">
      <w:rPr>
        <w:b/>
        <w:bCs/>
      </w:rPr>
    </w:tblStylePr>
    <w:tblStylePr w:type="band1Vert">
      <w:tblPr/>
      <w:tcPr>
        <w:shd w:val="clear" w:color="auto" w:fill="EFD1DE"/>
      </w:tcPr>
    </w:tblStylePr>
    <w:tblStylePr w:type="band1Horz">
      <w:tblPr/>
      <w:tcPr>
        <w:shd w:val="clear" w:color="auto" w:fill="EFD1DE"/>
      </w:tcPr>
    </w:tblStylePr>
  </w:style>
  <w:style w:type="table" w:styleId="ListTable4-Accent2">
    <w:name w:val="List Table 4 Accent 2"/>
    <w:basedOn w:val="TableNormal"/>
    <w:uiPriority w:val="49"/>
    <w:rsid w:val="0064559E"/>
    <w:pPr>
      <w:spacing w:before="80" w:after="80" w:line="240" w:lineRule="auto"/>
    </w:pPr>
    <w:rPr>
      <w:sz w:val="22"/>
    </w:rPr>
    <w:tblPr>
      <w:tblStyleRowBandSize w:val="1"/>
      <w:tblStyleColBandSize w:val="1"/>
      <w:tblBorders>
        <w:top w:val="single" w:sz="4" w:space="0" w:color="EF404A"/>
        <w:left w:val="single" w:sz="4" w:space="0" w:color="EF404A"/>
        <w:bottom w:val="single" w:sz="4" w:space="0" w:color="EF404A"/>
        <w:right w:val="single" w:sz="4" w:space="0" w:color="EF404A"/>
        <w:insideH w:val="single" w:sz="4" w:space="0" w:color="EF404A"/>
      </w:tblBorders>
    </w:tblPr>
    <w:tblStylePr w:type="firstRow">
      <w:rPr>
        <w:b/>
        <w:bCs/>
        <w:color w:val="FFFFFF" w:themeColor="background1"/>
      </w:rPr>
      <w:tblPr/>
      <w:tcPr>
        <w:tcBorders>
          <w:top w:val="single" w:sz="4" w:space="0" w:color="EF404A"/>
          <w:left w:val="single" w:sz="4" w:space="0" w:color="EF404A"/>
          <w:bottom w:val="single" w:sz="4" w:space="0" w:color="EF404A"/>
          <w:right w:val="single" w:sz="4" w:space="0" w:color="EF404A"/>
          <w:insideH w:val="nil"/>
        </w:tcBorders>
        <w:shd w:val="clear" w:color="auto" w:fill="EF404A"/>
      </w:tcPr>
    </w:tblStylePr>
    <w:tblStylePr w:type="lastRow">
      <w:rPr>
        <w:b/>
        <w:bCs/>
      </w:rPr>
      <w:tblPr/>
      <w:tcPr>
        <w:tcBorders>
          <w:top w:val="double" w:sz="4" w:space="0" w:color="EF404A"/>
        </w:tcBorders>
        <w:shd w:val="clear" w:color="auto" w:fill="FFFFFF"/>
      </w:tcPr>
    </w:tblStylePr>
    <w:tblStylePr w:type="firstCol">
      <w:rPr>
        <w:b/>
        <w:bCs/>
      </w:rPr>
    </w:tblStylePr>
    <w:tblStylePr w:type="lastCol">
      <w:rPr>
        <w:b/>
        <w:bCs/>
      </w:rPr>
    </w:tblStylePr>
    <w:tblStylePr w:type="band1Vert">
      <w:tblPr/>
      <w:tcPr>
        <w:shd w:val="clear" w:color="auto" w:fill="FCD1C5"/>
      </w:tcPr>
    </w:tblStylePr>
    <w:tblStylePr w:type="band1Horz">
      <w:tblPr/>
      <w:tcPr>
        <w:shd w:val="clear" w:color="auto" w:fill="FCD1C5"/>
      </w:tcPr>
    </w:tblStylePr>
  </w:style>
  <w:style w:type="table" w:styleId="ListTable4-Accent3">
    <w:name w:val="List Table 4 Accent 3"/>
    <w:basedOn w:val="TableNormal"/>
    <w:uiPriority w:val="49"/>
    <w:rsid w:val="0064559E"/>
    <w:pPr>
      <w:spacing w:before="80" w:after="80" w:line="240" w:lineRule="auto"/>
    </w:pPr>
    <w:rPr>
      <w:sz w:val="22"/>
    </w:rPr>
    <w:tblPr>
      <w:tblStyleRowBandSize w:val="1"/>
      <w:tblStyleColBandSize w:val="1"/>
      <w:tblBorders>
        <w:top w:val="single" w:sz="4" w:space="0" w:color="E6791E"/>
        <w:left w:val="single" w:sz="4" w:space="0" w:color="E6791E"/>
        <w:bottom w:val="single" w:sz="4" w:space="0" w:color="E6791E"/>
        <w:right w:val="single" w:sz="4" w:space="0" w:color="E6791E"/>
        <w:insideH w:val="single" w:sz="4" w:space="0" w:color="E6791E"/>
      </w:tblBorders>
    </w:tblPr>
    <w:tblStylePr w:type="firstRow">
      <w:rPr>
        <w:b/>
        <w:bCs/>
        <w:color w:val="FFFFFF" w:themeColor="background1"/>
      </w:rPr>
      <w:tblPr/>
      <w:tcPr>
        <w:tcBorders>
          <w:top w:val="single" w:sz="4" w:space="0" w:color="E6791E"/>
          <w:left w:val="single" w:sz="4" w:space="0" w:color="E6791E"/>
          <w:bottom w:val="single" w:sz="4" w:space="0" w:color="E6791E"/>
          <w:right w:val="single" w:sz="4" w:space="0" w:color="E6791E"/>
          <w:insideH w:val="nil"/>
        </w:tcBorders>
        <w:shd w:val="clear" w:color="auto" w:fill="E6791E"/>
      </w:tcPr>
    </w:tblStylePr>
    <w:tblStylePr w:type="lastRow">
      <w:rPr>
        <w:b/>
        <w:bCs/>
      </w:rPr>
      <w:tblPr/>
      <w:tcPr>
        <w:tcBorders>
          <w:top w:val="double" w:sz="4" w:space="0" w:color="E6791E"/>
        </w:tcBorders>
        <w:shd w:val="clear" w:color="auto" w:fill="FFFFFF"/>
      </w:tcPr>
    </w:tblStylePr>
    <w:tblStylePr w:type="firstCol">
      <w:rPr>
        <w:b/>
        <w:bCs/>
      </w:rPr>
    </w:tblStylePr>
    <w:tblStylePr w:type="lastCol">
      <w:rPr>
        <w:b/>
        <w:bCs/>
      </w:rPr>
    </w:tblStylePr>
    <w:tblStylePr w:type="band1Vert">
      <w:tblPr/>
      <w:tcPr>
        <w:shd w:val="clear" w:color="auto" w:fill="FAD8BE"/>
      </w:tcPr>
    </w:tblStylePr>
    <w:tblStylePr w:type="band1Horz">
      <w:tblPr/>
      <w:tcPr>
        <w:shd w:val="clear" w:color="auto" w:fill="FAD8BE"/>
      </w:tcPr>
    </w:tblStylePr>
  </w:style>
  <w:style w:type="table" w:styleId="ListTable4-Accent4">
    <w:name w:val="List Table 4 Accent 4"/>
    <w:basedOn w:val="TableNormal"/>
    <w:uiPriority w:val="49"/>
    <w:rsid w:val="0064559E"/>
    <w:pPr>
      <w:spacing w:before="80" w:after="80" w:line="240" w:lineRule="auto"/>
    </w:pPr>
    <w:rPr>
      <w:sz w:val="22"/>
    </w:rPr>
    <w:tblPr>
      <w:tblStyleRowBandSize w:val="1"/>
      <w:tblStyleColBandSize w:val="1"/>
      <w:tblBorders>
        <w:top w:val="single" w:sz="4" w:space="0" w:color="BB8F2E"/>
        <w:left w:val="single" w:sz="4" w:space="0" w:color="BB8F2E"/>
        <w:bottom w:val="single" w:sz="4" w:space="0" w:color="BB8F2E"/>
        <w:right w:val="single" w:sz="4" w:space="0" w:color="BB8F2E"/>
        <w:insideH w:val="single" w:sz="4" w:space="0" w:color="BB8F2E"/>
      </w:tblBorders>
    </w:tblPr>
    <w:tblStylePr w:type="firstRow">
      <w:rPr>
        <w:b/>
        <w:bCs/>
        <w:color w:val="FFFFFF" w:themeColor="background1"/>
      </w:rPr>
      <w:tblPr/>
      <w:tcPr>
        <w:tcBorders>
          <w:top w:val="single" w:sz="4" w:space="0" w:color="BB8F2E"/>
          <w:left w:val="single" w:sz="4" w:space="0" w:color="BB8F2E"/>
          <w:bottom w:val="single" w:sz="4" w:space="0" w:color="BB8F2E"/>
          <w:right w:val="single" w:sz="4" w:space="0" w:color="BB8F2E"/>
          <w:insideH w:val="nil"/>
        </w:tcBorders>
        <w:shd w:val="clear" w:color="auto" w:fill="BB8F2E"/>
      </w:tcPr>
    </w:tblStylePr>
    <w:tblStylePr w:type="lastRow">
      <w:rPr>
        <w:b/>
        <w:bCs/>
      </w:rPr>
      <w:tblPr/>
      <w:tcPr>
        <w:tcBorders>
          <w:top w:val="double" w:sz="4" w:space="0" w:color="BB8F2E"/>
        </w:tcBorders>
        <w:shd w:val="clear" w:color="auto" w:fill="FFFFFF"/>
      </w:tcPr>
    </w:tblStylePr>
    <w:tblStylePr w:type="firstCol">
      <w:rPr>
        <w:b/>
        <w:bCs/>
      </w:rPr>
    </w:tblStylePr>
    <w:tblStylePr w:type="lastCol">
      <w:rPr>
        <w:b/>
        <w:bCs/>
      </w:rPr>
    </w:tblStylePr>
    <w:tblStylePr w:type="band1Vert">
      <w:tblPr/>
      <w:tcPr>
        <w:shd w:val="clear" w:color="auto" w:fill="EBDEC5"/>
      </w:tcPr>
    </w:tblStylePr>
    <w:tblStylePr w:type="band1Horz">
      <w:tblPr/>
      <w:tcPr>
        <w:shd w:val="clear" w:color="auto" w:fill="EBDEC5"/>
      </w:tcPr>
    </w:tblStylePr>
  </w:style>
  <w:style w:type="table" w:styleId="ListTable4-Accent5">
    <w:name w:val="List Table 4 Accent 5"/>
    <w:basedOn w:val="TableNormal"/>
    <w:uiPriority w:val="49"/>
    <w:rsid w:val="0064559E"/>
    <w:pPr>
      <w:spacing w:before="80" w:after="80" w:line="240" w:lineRule="auto"/>
    </w:pPr>
    <w:rPr>
      <w:sz w:val="22"/>
    </w:rPr>
    <w:tblPr>
      <w:tblStyleRowBandSize w:val="1"/>
      <w:tblStyleColBandSize w:val="1"/>
      <w:tblBorders>
        <w:top w:val="single" w:sz="4" w:space="0" w:color="30AF87"/>
        <w:left w:val="single" w:sz="4" w:space="0" w:color="30AF87"/>
        <w:bottom w:val="single" w:sz="4" w:space="0" w:color="30AF87"/>
        <w:right w:val="single" w:sz="4" w:space="0" w:color="30AF87"/>
        <w:insideH w:val="single" w:sz="4" w:space="0" w:color="30AF87"/>
      </w:tblBorders>
    </w:tblPr>
    <w:tblStylePr w:type="firstRow">
      <w:rPr>
        <w:b/>
        <w:bCs/>
        <w:color w:val="FFFFFF" w:themeColor="background1"/>
      </w:rPr>
      <w:tblPr/>
      <w:tcPr>
        <w:tcBorders>
          <w:top w:val="single" w:sz="4" w:space="0" w:color="30AF87"/>
          <w:left w:val="single" w:sz="4" w:space="0" w:color="30AF87"/>
          <w:bottom w:val="single" w:sz="4" w:space="0" w:color="30AF87"/>
          <w:right w:val="single" w:sz="4" w:space="0" w:color="30AF87"/>
          <w:insideH w:val="nil"/>
        </w:tcBorders>
        <w:shd w:val="clear" w:color="auto" w:fill="30AF87"/>
      </w:tcPr>
    </w:tblStylePr>
    <w:tblStylePr w:type="lastRow">
      <w:rPr>
        <w:b/>
        <w:bCs/>
      </w:rPr>
      <w:tblPr/>
      <w:tcPr>
        <w:tcBorders>
          <w:top w:val="double" w:sz="4" w:space="0" w:color="30AF87"/>
        </w:tcBorders>
        <w:shd w:val="clear" w:color="auto" w:fill="FFFFFF"/>
      </w:tcPr>
    </w:tblStylePr>
    <w:tblStylePr w:type="firstCol">
      <w:rPr>
        <w:b/>
        <w:bCs/>
      </w:rPr>
    </w:tblStylePr>
    <w:tblStylePr w:type="lastCol">
      <w:rPr>
        <w:b/>
        <w:bCs/>
      </w:rPr>
    </w:tblStylePr>
    <w:tblStylePr w:type="band1Vert">
      <w:tblPr/>
      <w:tcPr>
        <w:shd w:val="clear" w:color="auto" w:fill="CDE9DD"/>
      </w:tcPr>
    </w:tblStylePr>
    <w:tblStylePr w:type="band1Horz">
      <w:tblPr/>
      <w:tcPr>
        <w:shd w:val="clear" w:color="auto" w:fill="CDE9DD"/>
      </w:tcPr>
    </w:tblStylePr>
  </w:style>
  <w:style w:type="table" w:styleId="ListTable4-Accent6">
    <w:name w:val="List Table 4 Accent 6"/>
    <w:basedOn w:val="TableNormal"/>
    <w:uiPriority w:val="49"/>
    <w:rsid w:val="0064559E"/>
    <w:pPr>
      <w:spacing w:before="80" w:after="80" w:line="240" w:lineRule="auto"/>
    </w:pPr>
    <w:rPr>
      <w:sz w:val="22"/>
    </w:rPr>
    <w:tblPr>
      <w:tblStyleRowBandSize w:val="1"/>
      <w:tblStyleColBandSize w:val="1"/>
      <w:tblBorders>
        <w:top w:val="single" w:sz="4" w:space="0" w:color="00A1A2"/>
        <w:left w:val="single" w:sz="4" w:space="0" w:color="00A1A2"/>
        <w:bottom w:val="single" w:sz="4" w:space="0" w:color="00A1A2"/>
        <w:right w:val="single" w:sz="4" w:space="0" w:color="00A1A2"/>
        <w:insideH w:val="single" w:sz="4" w:space="0" w:color="00A1A2"/>
      </w:tblBorders>
    </w:tblPr>
    <w:tblStylePr w:type="firstRow">
      <w:rPr>
        <w:b/>
        <w:bCs/>
        <w:color w:val="FFFFFF" w:themeColor="background1"/>
      </w:rPr>
      <w:tblPr/>
      <w:tcPr>
        <w:tcBorders>
          <w:top w:val="single" w:sz="4" w:space="0" w:color="00A1A2"/>
          <w:left w:val="single" w:sz="4" w:space="0" w:color="00A1A2"/>
          <w:bottom w:val="single" w:sz="4" w:space="0" w:color="00A1A2"/>
          <w:right w:val="single" w:sz="4" w:space="0" w:color="00A1A2"/>
          <w:insideH w:val="nil"/>
        </w:tcBorders>
        <w:shd w:val="clear" w:color="auto" w:fill="00A1A2"/>
      </w:tcPr>
    </w:tblStylePr>
    <w:tblStylePr w:type="lastRow">
      <w:rPr>
        <w:b/>
        <w:bCs/>
      </w:rPr>
      <w:tblPr/>
      <w:tcPr>
        <w:tcBorders>
          <w:top w:val="double" w:sz="4" w:space="0" w:color="00A1A2"/>
        </w:tcBorders>
        <w:shd w:val="clear" w:color="auto" w:fill="FFFFFF"/>
      </w:tcPr>
    </w:tblStylePr>
    <w:tblStylePr w:type="firstCol">
      <w:rPr>
        <w:b/>
        <w:bCs/>
      </w:rPr>
    </w:tblStylePr>
    <w:tblStylePr w:type="lastCol">
      <w:rPr>
        <w:b/>
        <w:bCs/>
      </w:rPr>
    </w:tblStylePr>
    <w:tblStylePr w:type="band1Vert">
      <w:tblPr/>
      <w:tcPr>
        <w:shd w:val="clear" w:color="auto" w:fill="C7E0E1"/>
      </w:tcPr>
    </w:tblStylePr>
    <w:tblStylePr w:type="band1Horz">
      <w:tblPr/>
      <w:tcPr>
        <w:shd w:val="clear" w:color="auto" w:fill="C7E0E1"/>
      </w:tcPr>
    </w:tblStylePr>
  </w:style>
  <w:style w:type="table" w:styleId="ListTable5Dark">
    <w:name w:val="List Table 5 Dark"/>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005A6A"/>
        <w:left w:val="single" w:sz="24" w:space="0" w:color="005A6A"/>
        <w:bottom w:val="single" w:sz="24" w:space="0" w:color="005A6A"/>
        <w:right w:val="single" w:sz="24" w:space="0" w:color="005A6A"/>
      </w:tblBorders>
    </w:tblPr>
    <w:tcPr>
      <w:shd w:val="clear" w:color="auto" w:fill="005A6A"/>
    </w:tcPr>
    <w:tblStylePr w:type="firstRow">
      <w:rPr>
        <w:b/>
        <w:bCs/>
      </w:rPr>
      <w:tblPr/>
      <w:tcPr>
        <w:tcBorders>
          <w:bottom w:val="single" w:sz="18" w:space="0" w:color="FFFFFF" w:themeColor="background1"/>
        </w:tcBorders>
        <w:shd w:val="clear" w:color="auto" w:fill="005A6A"/>
      </w:tcPr>
    </w:tblStylePr>
    <w:tblStylePr w:type="lastRow">
      <w:rPr>
        <w:b/>
        <w:bCs/>
      </w:rPr>
      <w:tblPr/>
      <w:tcPr>
        <w:tcBorders>
          <w:top w:val="single" w:sz="18" w:space="0" w:color="FFFFFF"/>
          <w:bottom w:val="single" w:sz="18" w:space="0" w:color="005A6A"/>
        </w:tcBorders>
        <w:shd w:val="clear" w:color="auto" w:fill="005A6A"/>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1">
    <w:name w:val="List Table 5 Dark Accent 1"/>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C9187E"/>
        <w:left w:val="single" w:sz="24" w:space="0" w:color="C9187E"/>
        <w:bottom w:val="single" w:sz="24" w:space="0" w:color="C9187E"/>
        <w:right w:val="single" w:sz="24" w:space="0" w:color="C9187E"/>
      </w:tblBorders>
    </w:tblPr>
    <w:tcPr>
      <w:shd w:val="clear" w:color="auto" w:fill="C9187E"/>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cBorders>
        <w:shd w:val="clear" w:color="auto" w:fill="C9187E"/>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2">
    <w:name w:val="List Table 5 Dark Accent 2"/>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EF404A"/>
        <w:left w:val="single" w:sz="24" w:space="0" w:color="EF404A"/>
        <w:bottom w:val="single" w:sz="24" w:space="0" w:color="EF404A"/>
        <w:right w:val="single" w:sz="24" w:space="0" w:color="EF404A"/>
      </w:tblBorders>
    </w:tblPr>
    <w:tcPr>
      <w:shd w:val="clear" w:color="auto" w:fill="EF404A"/>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cBorders>
        <w:shd w:val="clear" w:color="auto" w:fill="EF404A"/>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3">
    <w:name w:val="List Table 5 Dark Accent 3"/>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E6791E"/>
        <w:left w:val="single" w:sz="24" w:space="0" w:color="E6791E"/>
        <w:bottom w:val="single" w:sz="24" w:space="0" w:color="E6791E"/>
        <w:right w:val="single" w:sz="24" w:space="0" w:color="E6791E"/>
      </w:tblBorders>
    </w:tblPr>
    <w:tcPr>
      <w:shd w:val="clear" w:color="auto" w:fill="E6791E"/>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cBorders>
        <w:shd w:val="clear" w:color="auto" w:fill="E6791E"/>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4">
    <w:name w:val="List Table 5 Dark Accent 4"/>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BB8F2E"/>
        <w:left w:val="single" w:sz="24" w:space="0" w:color="BB8F2E"/>
        <w:bottom w:val="single" w:sz="24" w:space="0" w:color="BB8F2E"/>
        <w:right w:val="single" w:sz="24" w:space="0" w:color="BB8F2E"/>
      </w:tblBorders>
    </w:tblPr>
    <w:tcPr>
      <w:shd w:val="clear" w:color="auto" w:fill="BB8F2E"/>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cBorders>
        <w:shd w:val="clear" w:color="auto" w:fill="BB8F2E"/>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5">
    <w:name w:val="List Table 5 Dark Accent 5"/>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30AF87"/>
        <w:left w:val="single" w:sz="24" w:space="0" w:color="30AF87"/>
        <w:bottom w:val="single" w:sz="24" w:space="0" w:color="30AF87"/>
        <w:right w:val="single" w:sz="24" w:space="0" w:color="30AF87"/>
      </w:tblBorders>
    </w:tblPr>
    <w:tcPr>
      <w:shd w:val="clear" w:color="auto" w:fill="30AF87"/>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hemeColor="background1"/>
        </w:tcBorders>
        <w:shd w:val="clear" w:color="auto" w:fill="30AF87"/>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6">
    <w:name w:val="List Table 5 Dark Accent 6"/>
    <w:basedOn w:val="TableNormal"/>
    <w:uiPriority w:val="50"/>
    <w:rsid w:val="0064559E"/>
    <w:pPr>
      <w:spacing w:before="80" w:after="80" w:line="240" w:lineRule="auto"/>
    </w:pPr>
    <w:rPr>
      <w:color w:val="FFFFFF"/>
      <w:sz w:val="22"/>
    </w:rPr>
    <w:tblPr>
      <w:tblStyleRowBandSize w:val="1"/>
      <w:tblStyleColBandSize w:val="1"/>
      <w:tblBorders>
        <w:top w:val="single" w:sz="24" w:space="0" w:color="00A1A2"/>
        <w:left w:val="single" w:sz="24" w:space="0" w:color="00A1A2"/>
        <w:bottom w:val="single" w:sz="24" w:space="0" w:color="00A1A2"/>
        <w:right w:val="single" w:sz="24" w:space="0" w:color="00A1A2"/>
      </w:tblBorders>
    </w:tblPr>
    <w:tcPr>
      <w:shd w:val="clear" w:color="auto" w:fill="00A1A2"/>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hemeColor="background1"/>
        </w:tcBorders>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6Colorful">
    <w:name w:val="List Table 6 Colorful"/>
    <w:basedOn w:val="TableNormal"/>
    <w:uiPriority w:val="51"/>
    <w:rsid w:val="0064559E"/>
    <w:pPr>
      <w:spacing w:before="80" w:after="80" w:line="240" w:lineRule="auto"/>
    </w:pPr>
    <w:rPr>
      <w:sz w:val="22"/>
    </w:rPr>
    <w:tblPr>
      <w:tblStyleRowBandSize w:val="1"/>
      <w:tblStyleColBandSize w:val="1"/>
      <w:tblBorders>
        <w:top w:val="single" w:sz="4" w:space="0" w:color="005A6A"/>
        <w:bottom w:val="single" w:sz="4" w:space="0" w:color="005A6A"/>
      </w:tblBorders>
    </w:tblPr>
    <w:tcPr>
      <w:shd w:val="clear" w:color="auto" w:fill="auto"/>
    </w:tcPr>
    <w:tblStylePr w:type="firstRow">
      <w:rPr>
        <w:b/>
        <w:bCs/>
      </w:rPr>
      <w:tblPr/>
      <w:tcPr>
        <w:tcBorders>
          <w:top w:val="single" w:sz="4" w:space="0" w:color="005A6A"/>
          <w:bottom w:val="single" w:sz="4" w:space="0" w:color="005A6A"/>
        </w:tcBorders>
        <w:shd w:val="clear" w:color="auto" w:fill="auto"/>
      </w:tcPr>
    </w:tblStylePr>
    <w:tblStylePr w:type="lastRow">
      <w:rPr>
        <w:b/>
        <w:bCs/>
      </w:rPr>
      <w:tblPr/>
      <w:tcPr>
        <w:tcBorders>
          <w:top w:val="double" w:sz="4" w:space="0" w:color="005A6A"/>
          <w:left w:val="nil"/>
          <w:bottom w:val="single" w:sz="4" w:space="0" w:color="005A6A"/>
          <w:right w:val="nil"/>
          <w:insideV w:val="nil"/>
        </w:tcBorders>
        <w:shd w:val="clear" w:color="auto" w:fill="auto"/>
      </w:tcPr>
    </w:tblStylePr>
    <w:tblStylePr w:type="firstCol">
      <w:rPr>
        <w:b/>
        <w:bCs/>
      </w:rPr>
    </w:tblStylePr>
    <w:tblStylePr w:type="lastCol">
      <w:rPr>
        <w:b/>
        <w:bCs/>
      </w:rPr>
    </w:tblStylePr>
    <w:tblStylePr w:type="band1Vert">
      <w:tblPr/>
      <w:tcPr>
        <w:shd w:val="clear" w:color="auto" w:fill="B3D1D9"/>
      </w:tcPr>
    </w:tblStylePr>
    <w:tblStylePr w:type="band1Horz">
      <w:tblPr/>
      <w:tcPr>
        <w:shd w:val="clear" w:color="auto" w:fill="B3D1D9"/>
      </w:tcPr>
    </w:tblStylePr>
  </w:style>
  <w:style w:type="table" w:styleId="ListTable6Colorful-Accent1">
    <w:name w:val="List Table 6 Colorful Accent 1"/>
    <w:basedOn w:val="TableNormal"/>
    <w:uiPriority w:val="51"/>
    <w:rsid w:val="0064559E"/>
    <w:pPr>
      <w:spacing w:before="80" w:after="80" w:line="240" w:lineRule="auto"/>
    </w:pPr>
    <w:rPr>
      <w:sz w:val="22"/>
    </w:rPr>
    <w:tblPr>
      <w:tblStyleRowBandSize w:val="1"/>
      <w:tblStyleColBandSize w:val="1"/>
      <w:tblBorders>
        <w:top w:val="single" w:sz="4" w:space="0" w:color="C9187E"/>
        <w:bottom w:val="single" w:sz="4" w:space="0" w:color="C9187E"/>
      </w:tblBorders>
    </w:tblPr>
    <w:tblStylePr w:type="firstRow">
      <w:rPr>
        <w:b/>
        <w:bCs/>
      </w:rPr>
      <w:tblPr/>
      <w:tcPr>
        <w:tcBorders>
          <w:bottom w:val="single" w:sz="4" w:space="0" w:color="C9187E"/>
        </w:tcBorders>
        <w:shd w:val="clear" w:color="auto" w:fill="FFFFFF"/>
      </w:tcPr>
    </w:tblStylePr>
    <w:tblStylePr w:type="lastRow">
      <w:rPr>
        <w:b/>
        <w:bCs/>
      </w:rPr>
      <w:tblPr/>
      <w:tcPr>
        <w:tcBorders>
          <w:top w:val="double" w:sz="4" w:space="0" w:color="C9187E"/>
        </w:tcBorders>
        <w:shd w:val="clear" w:color="auto" w:fill="FFFFFF"/>
      </w:tcPr>
    </w:tblStylePr>
    <w:tblStylePr w:type="firstCol">
      <w:rPr>
        <w:b/>
        <w:bCs/>
      </w:rPr>
    </w:tblStylePr>
    <w:tblStylePr w:type="lastCol">
      <w:rPr>
        <w:b/>
        <w:bCs/>
      </w:rPr>
    </w:tblStylePr>
    <w:tblStylePr w:type="band1Vert">
      <w:tblPr/>
      <w:tcPr>
        <w:shd w:val="clear" w:color="auto" w:fill="EFD1DE"/>
      </w:tcPr>
    </w:tblStylePr>
    <w:tblStylePr w:type="band1Horz">
      <w:tblPr/>
      <w:tcPr>
        <w:shd w:val="clear" w:color="auto" w:fill="EFD1DE"/>
      </w:tcPr>
    </w:tblStylePr>
  </w:style>
  <w:style w:type="table" w:styleId="ListTable6Colorful-Accent2">
    <w:name w:val="List Table 6 Colorful Accent 2"/>
    <w:basedOn w:val="TableNormal"/>
    <w:uiPriority w:val="51"/>
    <w:rsid w:val="0064559E"/>
    <w:pPr>
      <w:spacing w:before="80" w:after="80" w:line="240" w:lineRule="auto"/>
    </w:pPr>
    <w:rPr>
      <w:sz w:val="22"/>
    </w:rPr>
    <w:tblPr>
      <w:tblStyleRowBandSize w:val="1"/>
      <w:tblStyleColBandSize w:val="1"/>
      <w:tblBorders>
        <w:top w:val="single" w:sz="4" w:space="0" w:color="EF404A"/>
        <w:bottom w:val="single" w:sz="4" w:space="0" w:color="EF404A"/>
      </w:tblBorders>
    </w:tblPr>
    <w:tblStylePr w:type="firstRow">
      <w:rPr>
        <w:b/>
        <w:bCs/>
      </w:rPr>
      <w:tblPr/>
      <w:tcPr>
        <w:tcBorders>
          <w:bottom w:val="single" w:sz="4" w:space="0" w:color="EF404A"/>
        </w:tcBorders>
        <w:shd w:val="clear" w:color="auto" w:fill="FFFFFF"/>
      </w:tcPr>
    </w:tblStylePr>
    <w:tblStylePr w:type="lastRow">
      <w:rPr>
        <w:b/>
        <w:bCs/>
      </w:rPr>
      <w:tblPr/>
      <w:tcPr>
        <w:tcBorders>
          <w:top w:val="double" w:sz="4" w:space="0" w:color="EF404A"/>
        </w:tcBorders>
        <w:shd w:val="clear" w:color="auto" w:fill="FFFFFF"/>
      </w:tcPr>
    </w:tblStylePr>
    <w:tblStylePr w:type="firstCol">
      <w:rPr>
        <w:b/>
        <w:bCs/>
      </w:rPr>
    </w:tblStylePr>
    <w:tblStylePr w:type="lastCol">
      <w:rPr>
        <w:b/>
        <w:bCs/>
      </w:rPr>
    </w:tblStylePr>
    <w:tblStylePr w:type="band1Vert">
      <w:tblPr/>
      <w:tcPr>
        <w:shd w:val="clear" w:color="auto" w:fill="FCD1C5"/>
      </w:tcPr>
    </w:tblStylePr>
    <w:tblStylePr w:type="band1Horz">
      <w:tblPr/>
      <w:tcPr>
        <w:shd w:val="clear" w:color="auto" w:fill="FCD1C5"/>
      </w:tcPr>
    </w:tblStylePr>
  </w:style>
  <w:style w:type="table" w:styleId="ListTable6Colorful-Accent3">
    <w:name w:val="List Table 6 Colorful Accent 3"/>
    <w:basedOn w:val="TableNormal"/>
    <w:uiPriority w:val="51"/>
    <w:rsid w:val="0064559E"/>
    <w:pPr>
      <w:spacing w:before="80" w:after="80" w:line="240" w:lineRule="auto"/>
    </w:pPr>
    <w:rPr>
      <w:sz w:val="22"/>
    </w:rPr>
    <w:tblPr>
      <w:tblStyleRowBandSize w:val="1"/>
      <w:tblStyleColBandSize w:val="1"/>
      <w:tblBorders>
        <w:top w:val="single" w:sz="4" w:space="0" w:color="E6791E"/>
        <w:bottom w:val="single" w:sz="4" w:space="0" w:color="E6791E"/>
      </w:tblBorders>
    </w:tblPr>
    <w:tblStylePr w:type="firstRow">
      <w:rPr>
        <w:b/>
        <w:bCs/>
      </w:rPr>
      <w:tblPr/>
      <w:tcPr>
        <w:tcBorders>
          <w:bottom w:val="single" w:sz="4" w:space="0" w:color="E6791E"/>
        </w:tcBorders>
        <w:shd w:val="clear" w:color="auto" w:fill="FFFFFF"/>
      </w:tcPr>
    </w:tblStylePr>
    <w:tblStylePr w:type="lastRow">
      <w:rPr>
        <w:b/>
        <w:bCs/>
      </w:rPr>
      <w:tblPr/>
      <w:tcPr>
        <w:tcBorders>
          <w:top w:val="double" w:sz="4" w:space="0" w:color="E6791E"/>
        </w:tcBorders>
        <w:shd w:val="clear" w:color="auto" w:fill="FFFFFF"/>
      </w:tcPr>
    </w:tblStylePr>
    <w:tblStylePr w:type="firstCol">
      <w:rPr>
        <w:b/>
        <w:bCs/>
      </w:rPr>
    </w:tblStylePr>
    <w:tblStylePr w:type="lastCol">
      <w:rPr>
        <w:b/>
        <w:bCs/>
      </w:rPr>
    </w:tblStylePr>
    <w:tblStylePr w:type="band1Vert">
      <w:tblPr/>
      <w:tcPr>
        <w:shd w:val="clear" w:color="auto" w:fill="FAD8BE"/>
      </w:tcPr>
    </w:tblStylePr>
    <w:tblStylePr w:type="band1Horz">
      <w:tblPr/>
      <w:tcPr>
        <w:shd w:val="clear" w:color="auto" w:fill="FAD8BE"/>
      </w:tcPr>
    </w:tblStylePr>
  </w:style>
  <w:style w:type="table" w:styleId="ListTable6Colorful-Accent4">
    <w:name w:val="List Table 6 Colorful Accent 4"/>
    <w:basedOn w:val="TableNormal"/>
    <w:uiPriority w:val="51"/>
    <w:rsid w:val="0064559E"/>
    <w:pPr>
      <w:spacing w:before="80" w:after="80" w:line="240" w:lineRule="auto"/>
    </w:pPr>
    <w:rPr>
      <w:sz w:val="22"/>
    </w:rPr>
    <w:tblPr>
      <w:tblStyleRowBandSize w:val="1"/>
      <w:tblStyleColBandSize w:val="1"/>
      <w:tblBorders>
        <w:top w:val="single" w:sz="4" w:space="0" w:color="BB8F2E"/>
        <w:bottom w:val="single" w:sz="4" w:space="0" w:color="BB8F2E"/>
      </w:tblBorders>
    </w:tblPr>
    <w:tblStylePr w:type="firstRow">
      <w:rPr>
        <w:b/>
        <w:bCs/>
      </w:rPr>
      <w:tblPr/>
      <w:tcPr>
        <w:tcBorders>
          <w:bottom w:val="single" w:sz="4" w:space="0" w:color="BB8F2E"/>
        </w:tcBorders>
        <w:shd w:val="clear" w:color="auto" w:fill="FFFFFF"/>
      </w:tcPr>
    </w:tblStylePr>
    <w:tblStylePr w:type="lastRow">
      <w:rPr>
        <w:b/>
        <w:bCs/>
      </w:rPr>
      <w:tblPr/>
      <w:tcPr>
        <w:tcBorders>
          <w:top w:val="double" w:sz="4" w:space="0" w:color="BB8F2E"/>
        </w:tcBorders>
        <w:shd w:val="clear" w:color="auto" w:fill="FFFFFF"/>
      </w:tcPr>
    </w:tblStylePr>
    <w:tblStylePr w:type="firstCol">
      <w:rPr>
        <w:b/>
        <w:bCs/>
      </w:rPr>
    </w:tblStylePr>
    <w:tblStylePr w:type="lastCol">
      <w:rPr>
        <w:b/>
        <w:bCs/>
      </w:rPr>
    </w:tblStylePr>
    <w:tblStylePr w:type="band1Vert">
      <w:tblPr/>
      <w:tcPr>
        <w:shd w:val="clear" w:color="auto" w:fill="EBDEC5"/>
      </w:tcPr>
    </w:tblStylePr>
    <w:tblStylePr w:type="band1Horz">
      <w:tblPr/>
      <w:tcPr>
        <w:shd w:val="clear" w:color="auto" w:fill="EBDEC5"/>
      </w:tcPr>
    </w:tblStylePr>
  </w:style>
  <w:style w:type="table" w:styleId="ListTable6Colorful-Accent5">
    <w:name w:val="List Table 6 Colorful Accent 5"/>
    <w:basedOn w:val="TableNormal"/>
    <w:uiPriority w:val="51"/>
    <w:rsid w:val="0064559E"/>
    <w:pPr>
      <w:spacing w:before="80" w:after="80" w:line="240" w:lineRule="auto"/>
    </w:pPr>
    <w:rPr>
      <w:sz w:val="22"/>
    </w:rPr>
    <w:tblPr>
      <w:tblStyleRowBandSize w:val="1"/>
      <w:tblStyleColBandSize w:val="1"/>
      <w:tblBorders>
        <w:top w:val="single" w:sz="4" w:space="0" w:color="30AF87"/>
        <w:bottom w:val="single" w:sz="4" w:space="0" w:color="30AF87"/>
      </w:tblBorders>
    </w:tblPr>
    <w:tblStylePr w:type="firstRow">
      <w:rPr>
        <w:b/>
        <w:bCs/>
      </w:rPr>
      <w:tblPr/>
      <w:tcPr>
        <w:tcBorders>
          <w:bottom w:val="single" w:sz="4" w:space="0" w:color="30AF87"/>
        </w:tcBorders>
        <w:shd w:val="clear" w:color="auto" w:fill="FFFFFF"/>
      </w:tcPr>
    </w:tblStylePr>
    <w:tblStylePr w:type="lastRow">
      <w:rPr>
        <w:b/>
        <w:bCs/>
      </w:rPr>
      <w:tblPr/>
      <w:tcPr>
        <w:tcBorders>
          <w:top w:val="double" w:sz="4" w:space="0" w:color="30AF87"/>
        </w:tcBorders>
        <w:shd w:val="clear" w:color="auto" w:fill="FFFFFF"/>
      </w:tcPr>
    </w:tblStylePr>
    <w:tblStylePr w:type="firstCol">
      <w:rPr>
        <w:b/>
        <w:bCs/>
      </w:rPr>
    </w:tblStylePr>
    <w:tblStylePr w:type="lastCol">
      <w:rPr>
        <w:b/>
        <w:bCs/>
      </w:rPr>
    </w:tblStylePr>
    <w:tblStylePr w:type="band1Vert">
      <w:tblPr/>
      <w:tcPr>
        <w:shd w:val="clear" w:color="auto" w:fill="CDE9DD"/>
      </w:tcPr>
    </w:tblStylePr>
    <w:tblStylePr w:type="band1Horz">
      <w:tblPr/>
      <w:tcPr>
        <w:shd w:val="clear" w:color="auto" w:fill="CDE9DD"/>
      </w:tcPr>
    </w:tblStylePr>
  </w:style>
  <w:style w:type="table" w:styleId="ListTable6Colorful-Accent6">
    <w:name w:val="List Table 6 Colorful Accent 6"/>
    <w:basedOn w:val="TableNormal"/>
    <w:uiPriority w:val="51"/>
    <w:rsid w:val="0064559E"/>
    <w:pPr>
      <w:spacing w:before="80" w:after="80" w:line="240" w:lineRule="auto"/>
    </w:pPr>
    <w:rPr>
      <w:sz w:val="22"/>
    </w:rPr>
    <w:tblPr>
      <w:tblStyleRowBandSize w:val="1"/>
      <w:tblStyleColBandSize w:val="1"/>
      <w:tblBorders>
        <w:top w:val="single" w:sz="4" w:space="0" w:color="00A1A2"/>
        <w:bottom w:val="single" w:sz="4" w:space="0" w:color="00A1A2"/>
      </w:tblBorders>
    </w:tblPr>
    <w:tblStylePr w:type="firstRow">
      <w:rPr>
        <w:b/>
        <w:bCs/>
      </w:rPr>
      <w:tblPr/>
      <w:tcPr>
        <w:tcBorders>
          <w:bottom w:val="single" w:sz="4" w:space="0" w:color="00A1A2"/>
        </w:tcBorders>
        <w:shd w:val="clear" w:color="auto" w:fill="FFFFFF"/>
      </w:tcPr>
    </w:tblStylePr>
    <w:tblStylePr w:type="lastRow">
      <w:rPr>
        <w:b/>
        <w:bCs/>
      </w:rPr>
      <w:tblPr/>
      <w:tcPr>
        <w:tcBorders>
          <w:top w:val="double" w:sz="4" w:space="0" w:color="00A1A2"/>
        </w:tcBorders>
        <w:shd w:val="clear" w:color="auto" w:fill="FFFFFF"/>
      </w:tcPr>
    </w:tblStylePr>
    <w:tblStylePr w:type="firstCol">
      <w:rPr>
        <w:b/>
        <w:bCs/>
      </w:rPr>
    </w:tblStylePr>
    <w:tblStylePr w:type="lastCol">
      <w:rPr>
        <w:b/>
        <w:bCs/>
      </w:rPr>
    </w:tblStylePr>
    <w:tblStylePr w:type="band1Vert">
      <w:tblPr/>
      <w:tcPr>
        <w:shd w:val="clear" w:color="auto" w:fill="C7E0E1"/>
      </w:tcPr>
    </w:tblStylePr>
    <w:tblStylePr w:type="band1Horz">
      <w:tblPr/>
      <w:tcPr>
        <w:shd w:val="clear" w:color="auto" w:fill="C7E0E1"/>
      </w:tcPr>
    </w:tblStylePr>
  </w:style>
  <w:style w:type="table" w:styleId="ListTable7Colorful">
    <w:name w:val="List Table 7 Colorful"/>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005A6A"/>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005A6A"/>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B3D1D9"/>
      </w:tcPr>
    </w:tblStylePr>
    <w:tblStylePr w:type="band1Horz">
      <w:tblPr/>
      <w:tcPr>
        <w:shd w:val="clear" w:color="auto" w:fill="B3D1D9"/>
      </w:tcPr>
    </w:tblStylePr>
  </w:style>
  <w:style w:type="table" w:styleId="ListTable7Colorful-Accent1">
    <w:name w:val="List Table 7 Colorful Accent 1"/>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C9187E"/>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C9187E"/>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shd w:val="clear" w:color="auto" w:fill="FFFFFF"/>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EFD1DE"/>
      </w:tcPr>
    </w:tblStylePr>
    <w:tblStylePr w:type="band1Horz">
      <w:tblPr/>
      <w:tcPr>
        <w:shd w:val="clear" w:color="auto" w:fill="EFD1D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EF404A"/>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EF404A"/>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FCD1C5"/>
      </w:tcPr>
    </w:tblStylePr>
    <w:tblStylePr w:type="band1Horz">
      <w:tblPr/>
      <w:tcPr>
        <w:shd w:val="clear" w:color="auto" w:fill="FCD1C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E6791E"/>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E6791E"/>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FAD8BE"/>
      </w:tcPr>
    </w:tblStylePr>
    <w:tblStylePr w:type="band1Horz">
      <w:tblPr/>
      <w:tcPr>
        <w:shd w:val="clear" w:color="auto" w:fill="FAD8B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BB8F2E"/>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BB8F2E"/>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EBDEC5"/>
      </w:tcPr>
    </w:tblStylePr>
    <w:tblStylePr w:type="band1Horz">
      <w:tblPr/>
      <w:tcPr>
        <w:shd w:val="clear" w:color="auto" w:fill="EBDEC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30AF87"/>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30AF87"/>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CDE9DD"/>
      </w:tcPr>
    </w:tblStylePr>
    <w:tblStylePr w:type="band1Horz">
      <w:tblPr/>
      <w:tcPr>
        <w:shd w:val="clear" w:color="auto" w:fill="CDE9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00A1A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00A1A2"/>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C7E0E1"/>
      </w:tcPr>
    </w:tblStylePr>
    <w:tblStylePr w:type="band1Horz">
      <w:tblPr/>
      <w:tcPr>
        <w:shd w:val="clear" w:color="auto" w:fill="C7E0E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559E"/>
    <w:pPr>
      <w:tabs>
        <w:tab w:val="left" w:pos="480"/>
        <w:tab w:val="left" w:pos="960"/>
        <w:tab w:val="left" w:pos="1440"/>
        <w:tab w:val="left" w:pos="1920"/>
        <w:tab w:val="left" w:pos="2400"/>
        <w:tab w:val="left" w:pos="2880"/>
        <w:tab w:val="left" w:pos="3360"/>
        <w:tab w:val="left" w:pos="3840"/>
        <w:tab w:val="left" w:pos="4320"/>
      </w:tabs>
      <w:spacing w:after="0"/>
    </w:pPr>
    <w:rPr>
      <w:color w:val="282829"/>
      <w:sz w:val="20"/>
      <w:szCs w:val="20"/>
    </w:rPr>
  </w:style>
  <w:style w:type="character" w:customStyle="1" w:styleId="MacroTextChar">
    <w:name w:val="Macro Text Char"/>
    <w:basedOn w:val="DefaultParagraphFont"/>
    <w:link w:val="MacroText"/>
    <w:uiPriority w:val="99"/>
    <w:semiHidden/>
    <w:rsid w:val="0064559E"/>
    <w:rPr>
      <w:color w:val="282829"/>
      <w:sz w:val="20"/>
      <w:szCs w:val="20"/>
    </w:rPr>
  </w:style>
  <w:style w:type="paragraph" w:styleId="NormalWeb">
    <w:name w:val="Normal (Web)"/>
    <w:basedOn w:val="Normal"/>
    <w:uiPriority w:val="99"/>
    <w:unhideWhenUsed/>
    <w:rsid w:val="0064559E"/>
    <w:rPr>
      <w:rFonts w:cs="Times New Roman"/>
    </w:rPr>
  </w:style>
  <w:style w:type="table" w:styleId="PlainTable1">
    <w:name w:val="Plain Table 1"/>
    <w:basedOn w:val="TableNormal"/>
    <w:uiPriority w:val="41"/>
    <w:rsid w:val="0064559E"/>
    <w:pPr>
      <w:spacing w:before="80" w:after="80" w:line="240" w:lineRule="auto"/>
    </w:pPr>
    <w:rPr>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559E"/>
    <w:pPr>
      <w:spacing w:before="80" w:after="80" w:line="240" w:lineRule="auto"/>
    </w:pPr>
    <w:rPr>
      <w:sz w:val="22"/>
    </w:rPr>
    <w:tblPr>
      <w:tblStyleRowBandSize w:val="1"/>
      <w:tblStyleColBandSize w:val="1"/>
      <w:tblBorders>
        <w:top w:val="single" w:sz="4" w:space="0" w:color="919194"/>
        <w:bottom w:val="single" w:sz="4" w:space="0" w:color="919194"/>
        <w:insideH w:val="single" w:sz="4" w:space="0" w:color="919194"/>
      </w:tblBorders>
    </w:tblPr>
    <w:tblStylePr w:type="firstRow">
      <w:rPr>
        <w:b/>
        <w:bCs/>
      </w:rPr>
      <w:tblPr/>
      <w:tcPr>
        <w:tcBorders>
          <w:top w:val="single" w:sz="4" w:space="0" w:color="919194"/>
          <w:left w:val="nil"/>
          <w:bottom w:val="single" w:sz="4" w:space="0" w:color="919194"/>
          <w:right w:val="nil"/>
          <w:insideH w:val="nil"/>
          <w:insideV w:val="nil"/>
          <w:tl2br w:val="nil"/>
          <w:tr2bl w:val="nil"/>
        </w:tcBorders>
      </w:tcPr>
    </w:tblStylePr>
    <w:tblStylePr w:type="lastRow">
      <w:rPr>
        <w:b/>
        <w:bCs/>
      </w:rPr>
      <w:tblPr/>
      <w:tcPr>
        <w:tcBorders>
          <w:top w:val="single" w:sz="4" w:space="0" w:color="919194"/>
          <w:left w:val="nil"/>
          <w:bottom w:val="single" w:sz="4" w:space="0" w:color="919194"/>
          <w:right w:val="nil"/>
          <w:insideH w:val="nil"/>
          <w:insideV w:val="nil"/>
          <w:tl2br w:val="nil"/>
          <w:tr2bl w:val="nil"/>
        </w:tcBorders>
      </w:tcPr>
    </w:tblStylePr>
    <w:tblStylePr w:type="firstCol">
      <w:rPr>
        <w:b/>
        <w:bCs/>
      </w:rPr>
      <w:tblPr/>
      <w:tcPr>
        <w:tcBorders>
          <w:top w:val="single" w:sz="4" w:space="0" w:color="919194"/>
          <w:left w:val="nil"/>
          <w:bottom w:val="single" w:sz="4" w:space="0" w:color="919194"/>
          <w:right w:val="nil"/>
          <w:insideH w:val="single" w:sz="4" w:space="0" w:color="919194"/>
          <w:insideV w:val="nil"/>
          <w:tl2br w:val="nil"/>
          <w:tr2bl w:val="nil"/>
        </w:tcBorders>
      </w:tcPr>
    </w:tblStylePr>
    <w:tblStylePr w:type="lastCol">
      <w:rPr>
        <w:b/>
        <w:bCs/>
      </w:rPr>
      <w:tblPr/>
      <w:tcPr>
        <w:tcBorders>
          <w:top w:val="single" w:sz="4" w:space="0" w:color="919194"/>
          <w:left w:val="nil"/>
          <w:bottom w:val="single" w:sz="4" w:space="0" w:color="919194"/>
          <w:right w:val="nil"/>
        </w:tcBorders>
      </w:tcPr>
    </w:tblStylePr>
    <w:tblStylePr w:type="band1Vert">
      <w:tblPr/>
      <w:tcPr>
        <w:tcBorders>
          <w:top w:val="single" w:sz="4" w:space="0" w:color="919194"/>
          <w:left w:val="nil"/>
          <w:bottom w:val="single" w:sz="4" w:space="0" w:color="919194"/>
          <w:right w:val="nil"/>
          <w:insideH w:val="single" w:sz="4" w:space="0" w:color="919194"/>
          <w:insideV w:val="nil"/>
          <w:tl2br w:val="nil"/>
          <w:tr2bl w:val="nil"/>
        </w:tcBorders>
      </w:tcPr>
    </w:tblStylePr>
    <w:tblStylePr w:type="band2Vert">
      <w:tblPr/>
      <w:tcPr>
        <w:tcBorders>
          <w:top w:val="single" w:sz="4" w:space="0" w:color="919194"/>
          <w:left w:val="nil"/>
          <w:bottom w:val="single" w:sz="4" w:space="0" w:color="919194"/>
          <w:right w:val="nil"/>
          <w:insideH w:val="single" w:sz="4" w:space="0" w:color="919194"/>
          <w:insideV w:val="nil"/>
          <w:tl2br w:val="nil"/>
          <w:tr2bl w:val="nil"/>
        </w:tcBorders>
      </w:tcPr>
    </w:tblStylePr>
    <w:tblStylePr w:type="band1Horz">
      <w:tblPr/>
      <w:tcPr>
        <w:tcBorders>
          <w:top w:val="single" w:sz="4" w:space="0" w:color="919194"/>
          <w:left w:val="nil"/>
          <w:bottom w:val="single" w:sz="4" w:space="0" w:color="919194"/>
          <w:right w:val="nil"/>
          <w:insideV w:val="nil"/>
        </w:tcBorders>
      </w:tcPr>
    </w:tblStylePr>
    <w:tblStylePr w:type="band2Horz">
      <w:tblPr/>
      <w:tcPr>
        <w:tcBorders>
          <w:top w:val="single" w:sz="4" w:space="0" w:color="919194"/>
          <w:left w:val="nil"/>
          <w:bottom w:val="single" w:sz="4" w:space="0" w:color="919194"/>
          <w:right w:val="nil"/>
          <w:insideH w:val="nil"/>
          <w:insideV w:val="nil"/>
          <w:tl2br w:val="nil"/>
          <w:tr2bl w:val="nil"/>
        </w:tcBorders>
      </w:tcPr>
    </w:tblStylePr>
    <w:tblStylePr w:type="neCell">
      <w:tblPr/>
      <w:tcPr>
        <w:tcBorders>
          <w:top w:val="single" w:sz="4" w:space="0" w:color="919194"/>
          <w:left w:val="nil"/>
          <w:bottom w:val="single" w:sz="4" w:space="0" w:color="919194"/>
          <w:right w:val="nil"/>
          <w:insideH w:val="nil"/>
          <w:insideV w:val="nil"/>
          <w:tl2br w:val="nil"/>
          <w:tr2bl w:val="nil"/>
        </w:tcBorders>
      </w:tcPr>
    </w:tblStylePr>
    <w:tblStylePr w:type="nwCell">
      <w:tblPr/>
      <w:tcPr>
        <w:tcBorders>
          <w:top w:val="single" w:sz="4" w:space="0" w:color="919194"/>
          <w:left w:val="nil"/>
          <w:bottom w:val="single" w:sz="4" w:space="0" w:color="919194"/>
          <w:right w:val="nil"/>
          <w:insideH w:val="nil"/>
          <w:insideV w:val="nil"/>
          <w:tl2br w:val="nil"/>
          <w:tr2bl w:val="nil"/>
        </w:tcBorders>
      </w:tcPr>
    </w:tblStylePr>
    <w:tblStylePr w:type="seCell">
      <w:tblPr/>
      <w:tcPr>
        <w:tcBorders>
          <w:top w:val="single" w:sz="4" w:space="0" w:color="919194"/>
          <w:left w:val="nil"/>
          <w:bottom w:val="single" w:sz="4" w:space="0" w:color="919194"/>
          <w:right w:val="nil"/>
          <w:insideH w:val="nil"/>
          <w:insideV w:val="nil"/>
          <w:tl2br w:val="nil"/>
          <w:tr2bl w:val="nil"/>
        </w:tcBorders>
      </w:tcPr>
    </w:tblStylePr>
    <w:tblStylePr w:type="swCell">
      <w:tblPr/>
      <w:tcPr>
        <w:tcBorders>
          <w:top w:val="single" w:sz="4" w:space="0" w:color="919194"/>
          <w:left w:val="nil"/>
          <w:bottom w:val="single" w:sz="4" w:space="0" w:color="919194"/>
          <w:right w:val="nil"/>
          <w:insideH w:val="nil"/>
          <w:insideV w:val="nil"/>
          <w:tl2br w:val="nil"/>
          <w:tr2bl w:val="nil"/>
        </w:tcBorders>
      </w:tcPr>
    </w:tblStylePr>
  </w:style>
  <w:style w:type="table" w:styleId="PlainTable3">
    <w:name w:val="Plain Table 3"/>
    <w:basedOn w:val="TableNormal"/>
    <w:uiPriority w:val="43"/>
    <w:rsid w:val="0064559E"/>
    <w:pPr>
      <w:spacing w:before="80" w:after="80" w:line="240" w:lineRule="auto"/>
    </w:pPr>
    <w:rPr>
      <w:sz w:val="22"/>
    </w:rPr>
    <w:tblPr>
      <w:tblStyleRowBandSize w:val="1"/>
      <w:tblStyleColBandSize w:val="1"/>
    </w:tblPr>
    <w:tblStylePr w:type="firstRow">
      <w:rPr>
        <w:b/>
        <w:bCs/>
        <w:caps w:val="0"/>
      </w:rPr>
      <w:tblPr/>
      <w:tcPr>
        <w:tcBorders>
          <w:bottom w:val="single" w:sz="4" w:space="0" w:color="919194"/>
        </w:tcBorders>
      </w:tcPr>
    </w:tblStylePr>
    <w:tblStylePr w:type="lastRow">
      <w:rPr>
        <w:b/>
        <w:bCs/>
        <w:caps w:val="0"/>
      </w:rPr>
      <w:tblPr/>
      <w:tcPr>
        <w:tcBorders>
          <w:top w:val="nil"/>
        </w:tcBorders>
      </w:tcPr>
    </w:tblStylePr>
    <w:tblStylePr w:type="firstCol">
      <w:rPr>
        <w:b/>
        <w:bCs/>
        <w:caps w:val="0"/>
      </w:rPr>
      <w:tblPr/>
      <w:tcPr>
        <w:tcBorders>
          <w:right w:val="single" w:sz="4" w:space="0" w:color="919194"/>
        </w:tcBorders>
      </w:tcPr>
    </w:tblStylePr>
    <w:tblStylePr w:type="lastCol">
      <w:rPr>
        <w:b/>
        <w:bCs/>
        <w:caps w:val="0"/>
      </w:rPr>
      <w:tblPr/>
      <w:tcPr>
        <w:tcBorders>
          <w:top w:val="nil"/>
          <w:left w:val="nil"/>
          <w:bottom w:val="nil"/>
          <w:right w:val="nil"/>
          <w:insideH w:val="nil"/>
          <w:insideV w:val="nil"/>
          <w:tl2br w:val="nil"/>
          <w:tr2bl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559E"/>
    <w:pPr>
      <w:spacing w:before="80" w:after="80" w:line="240" w:lineRule="auto"/>
    </w:pPr>
    <w:rPr>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2"/>
      </w:rPr>
      <w:tblPr/>
      <w:tcPr>
        <w:tcBorders>
          <w:bottom w:val="single" w:sz="4" w:space="0" w:color="9F9EA1"/>
        </w:tcBorders>
        <w:shd w:val="clear" w:color="auto" w:fill="FFFFFF" w:themeFill="background1"/>
      </w:tcPr>
    </w:tblStylePr>
    <w:tblStylePr w:type="lastRow">
      <w:rPr>
        <w:rFonts w:asciiTheme="majorHAnsi" w:eastAsiaTheme="majorEastAsia" w:hAnsiTheme="majorHAnsi" w:cstheme="majorBidi"/>
        <w:b/>
        <w:i/>
        <w:iCs/>
        <w:sz w:val="22"/>
      </w:rPr>
      <w:tblPr/>
      <w:tcPr>
        <w:tcBorders>
          <w:top w:val="single" w:sz="4" w:space="0" w:color="9F9EA1"/>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91919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94"/>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64559E"/>
    <w:rPr>
      <w:sz w:val="21"/>
      <w:szCs w:val="21"/>
    </w:rPr>
  </w:style>
  <w:style w:type="character" w:customStyle="1" w:styleId="PlainTextChar">
    <w:name w:val="Plain Text Char"/>
    <w:basedOn w:val="DefaultParagraphFont"/>
    <w:link w:val="PlainText"/>
    <w:uiPriority w:val="99"/>
    <w:rsid w:val="0064559E"/>
    <w:rPr>
      <w:sz w:val="21"/>
      <w:szCs w:val="21"/>
    </w:rPr>
  </w:style>
  <w:style w:type="table" w:styleId="TableGrid">
    <w:name w:val="Table Grid"/>
    <w:basedOn w:val="TableNormal"/>
    <w:uiPriority w:val="59"/>
    <w:rsid w:val="0064559E"/>
    <w:pPr>
      <w:spacing w:before="80" w:after="80" w:line="240" w:lineRule="auto"/>
    </w:pPr>
    <w:rPr>
      <w:sz w:val="22"/>
    </w:rPr>
    <w:tblPr>
      <w:tblBorders>
        <w:top w:val="single" w:sz="6" w:space="0" w:color="005A6A"/>
        <w:left w:val="single" w:sz="6" w:space="0" w:color="005A6A"/>
        <w:bottom w:val="single" w:sz="6" w:space="0" w:color="005A6A"/>
        <w:right w:val="single" w:sz="6" w:space="0" w:color="005A6A"/>
        <w:insideH w:val="single" w:sz="6" w:space="0" w:color="005A6A"/>
        <w:insideV w:val="single" w:sz="6" w:space="0" w:color="005A6A"/>
      </w:tblBorders>
    </w:tblPr>
    <w:tblStylePr w:type="firstRow">
      <w:rPr>
        <w:b/>
      </w:rPr>
    </w:tblStylePr>
    <w:tblStylePr w:type="lastRow">
      <w:rPr>
        <w:b/>
      </w:rPr>
    </w:tblStylePr>
    <w:tblStylePr w:type="firstCol">
      <w:rPr>
        <w:b/>
      </w:rPr>
    </w:tblStylePr>
    <w:tblStylePr w:type="lastCol">
      <w:rPr>
        <w:b/>
      </w:rPr>
    </w:tblStylePr>
  </w:style>
  <w:style w:type="table" w:styleId="TableGridLight">
    <w:name w:val="Grid Table Light"/>
    <w:basedOn w:val="TableNormal"/>
    <w:uiPriority w:val="40"/>
    <w:rsid w:val="0064559E"/>
    <w:pPr>
      <w:suppressAutoHyphens/>
      <w:spacing w:before="80" w:after="80" w:line="240" w:lineRule="auto"/>
    </w:pPr>
    <w:rPr>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TableofFiguresbullet">
    <w:name w:val="Table of Figures bullet"/>
    <w:rsid w:val="0064559E"/>
    <w:pPr>
      <w:ind w:left="1134" w:hanging="567"/>
    </w:pPr>
    <w:rPr>
      <w:noProof/>
    </w:rPr>
  </w:style>
  <w:style w:type="paragraph" w:styleId="TOAHeading">
    <w:name w:val="toa heading"/>
    <w:basedOn w:val="Normal"/>
    <w:next w:val="Normal"/>
    <w:uiPriority w:val="99"/>
    <w:semiHidden/>
    <w:unhideWhenUsed/>
    <w:rsid w:val="0064559E"/>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qFormat/>
    <w:rsid w:val="0064559E"/>
    <w:pPr>
      <w:pBdr>
        <w:bottom w:val="single" w:sz="2" w:space="1" w:color="005A6A"/>
      </w:pBdr>
      <w:tabs>
        <w:tab w:val="left" w:pos="709"/>
        <w:tab w:val="right" w:pos="9639"/>
      </w:tabs>
    </w:pPr>
    <w:rPr>
      <w:b/>
      <w:noProof/>
      <w:color w:val="005A6A"/>
    </w:rPr>
  </w:style>
  <w:style w:type="paragraph" w:styleId="TOC2">
    <w:name w:val="toc 2"/>
    <w:basedOn w:val="Normal"/>
    <w:next w:val="Normal"/>
    <w:link w:val="TOC2Char"/>
    <w:autoRedefine/>
    <w:uiPriority w:val="39"/>
    <w:unhideWhenUsed/>
    <w:rsid w:val="0064559E"/>
    <w:pPr>
      <w:tabs>
        <w:tab w:val="right" w:leader="dot" w:pos="9639"/>
      </w:tabs>
      <w:spacing w:before="60" w:after="60"/>
    </w:pPr>
    <w:rPr>
      <w:noProof/>
      <w:color w:val="333132"/>
      <w:lang w:eastAsia="en-GB"/>
    </w:rPr>
  </w:style>
  <w:style w:type="character" w:customStyle="1" w:styleId="TOC2Char">
    <w:name w:val="TOC 2 Char"/>
    <w:basedOn w:val="DefaultParagraphFont"/>
    <w:link w:val="TOC2"/>
    <w:uiPriority w:val="39"/>
    <w:rsid w:val="0064559E"/>
    <w:rPr>
      <w:noProof/>
      <w:color w:val="333132"/>
      <w:sz w:val="22"/>
      <w:lang w:eastAsia="en-GB"/>
    </w:rPr>
  </w:style>
  <w:style w:type="paragraph" w:styleId="TOC3">
    <w:name w:val="toc 3"/>
    <w:next w:val="Normal"/>
    <w:autoRedefine/>
    <w:uiPriority w:val="39"/>
    <w:unhideWhenUsed/>
    <w:rsid w:val="0064559E"/>
    <w:pPr>
      <w:tabs>
        <w:tab w:val="right" w:leader="dot" w:pos="9639"/>
      </w:tabs>
      <w:spacing w:before="60" w:after="60"/>
      <w:ind w:left="284"/>
    </w:pPr>
    <w:rPr>
      <w:kern w:val="22"/>
      <w:sz w:val="22"/>
    </w:rPr>
  </w:style>
  <w:style w:type="paragraph" w:styleId="TOCHeading">
    <w:name w:val="TOC Heading"/>
    <w:next w:val="Normal"/>
    <w:uiPriority w:val="39"/>
    <w:unhideWhenUsed/>
    <w:qFormat/>
    <w:rsid w:val="0064559E"/>
    <w:pPr>
      <w:keepLines/>
    </w:pPr>
    <w:rPr>
      <w:rFonts w:ascii="Montserrat" w:eastAsia="Times New Roman" w:hAnsi="Montserrat" w:cs="Times New Roman"/>
      <w:color w:val="C9187E" w:themeColor="accent1"/>
      <w:spacing w:val="10"/>
      <w:kern w:val="40"/>
      <w:sz w:val="40"/>
      <w:lang w:val="en-US" w:eastAsia="ja-JP"/>
    </w:rPr>
  </w:style>
  <w:style w:type="character" w:customStyle="1" w:styleId="Heading9Char">
    <w:name w:val="Heading 9 Char"/>
    <w:basedOn w:val="DefaultParagraphFont"/>
    <w:link w:val="Heading9"/>
    <w:uiPriority w:val="9"/>
    <w:semiHidden/>
    <w:rsid w:val="0064559E"/>
    <w:rPr>
      <w:rFonts w:asciiTheme="majorHAnsi" w:eastAsiaTheme="majorEastAsia" w:hAnsiTheme="majorHAnsi" w:cstheme="majorBidi"/>
      <w:i/>
      <w:iCs/>
      <w:color w:val="5D5C5F" w:themeColor="text1" w:themeTint="D8"/>
      <w:sz w:val="21"/>
      <w:szCs w:val="21"/>
    </w:rPr>
  </w:style>
  <w:style w:type="numbering" w:styleId="ArticleSection">
    <w:name w:val="Outline List 3"/>
    <w:basedOn w:val="NoList"/>
    <w:uiPriority w:val="99"/>
    <w:semiHidden/>
    <w:unhideWhenUsed/>
    <w:rsid w:val="0064559E"/>
    <w:pPr>
      <w:numPr>
        <w:numId w:val="20"/>
      </w:numPr>
    </w:pPr>
  </w:style>
  <w:style w:type="paragraph" w:styleId="Bibliography">
    <w:name w:val="Bibliography"/>
    <w:basedOn w:val="Normal"/>
    <w:next w:val="Normal"/>
    <w:uiPriority w:val="37"/>
    <w:semiHidden/>
    <w:rsid w:val="0064559E"/>
  </w:style>
  <w:style w:type="paragraph" w:customStyle="1" w:styleId="Bulletlist">
    <w:name w:val="Bullet list"/>
    <w:basedOn w:val="Normal"/>
    <w:autoRedefine/>
    <w:qFormat/>
    <w:rsid w:val="0064559E"/>
    <w:pPr>
      <w:numPr>
        <w:numId w:val="21"/>
      </w:numPr>
    </w:pPr>
  </w:style>
  <w:style w:type="paragraph" w:styleId="BodyText">
    <w:name w:val="Body Text"/>
    <w:basedOn w:val="Normal"/>
    <w:link w:val="BodyTextChar"/>
    <w:uiPriority w:val="99"/>
    <w:semiHidden/>
    <w:rsid w:val="0064559E"/>
  </w:style>
  <w:style w:type="paragraph" w:styleId="Quote">
    <w:name w:val="Quote"/>
    <w:basedOn w:val="Normal"/>
    <w:next w:val="Normal"/>
    <w:link w:val="QuoteChar"/>
    <w:uiPriority w:val="29"/>
    <w:qFormat/>
    <w:rsid w:val="0064559E"/>
    <w:pPr>
      <w:framePr w:hSpace="284" w:vSpace="284" w:wrap="notBeside" w:vAnchor="text" w:hAnchor="margin" w:y="1"/>
      <w:ind w:left="1134"/>
    </w:pPr>
    <w:rPr>
      <w:iCs/>
      <w:color w:val="005A6A"/>
      <w:kern w:val="20"/>
    </w:rPr>
  </w:style>
  <w:style w:type="character" w:customStyle="1" w:styleId="QuoteChar">
    <w:name w:val="Quote Char"/>
    <w:basedOn w:val="DefaultParagraphFont"/>
    <w:link w:val="Quote"/>
    <w:uiPriority w:val="29"/>
    <w:rsid w:val="0064559E"/>
    <w:rPr>
      <w:iCs/>
      <w:color w:val="005A6A"/>
      <w:kern w:val="20"/>
    </w:rPr>
  </w:style>
  <w:style w:type="character" w:customStyle="1" w:styleId="BodyTextChar">
    <w:name w:val="Body Text Char"/>
    <w:basedOn w:val="DefaultParagraphFont"/>
    <w:link w:val="BodyText"/>
    <w:uiPriority w:val="99"/>
    <w:semiHidden/>
    <w:rsid w:val="0064559E"/>
  </w:style>
  <w:style w:type="paragraph" w:styleId="BodyText2">
    <w:name w:val="Body Text 2"/>
    <w:basedOn w:val="Normal"/>
    <w:link w:val="BodyText2Char"/>
    <w:uiPriority w:val="99"/>
    <w:semiHidden/>
    <w:rsid w:val="0064559E"/>
    <w:pPr>
      <w:spacing w:after="120" w:line="480" w:lineRule="auto"/>
    </w:pPr>
    <w:rPr>
      <w:color w:val="414042" w:themeColor="text1"/>
    </w:rPr>
  </w:style>
  <w:style w:type="character" w:customStyle="1" w:styleId="BodyText2Char">
    <w:name w:val="Body Text 2 Char"/>
    <w:basedOn w:val="DefaultParagraphFont"/>
    <w:link w:val="BodyText2"/>
    <w:uiPriority w:val="99"/>
    <w:semiHidden/>
    <w:rsid w:val="0064559E"/>
    <w:rPr>
      <w:color w:val="414042" w:themeColor="text1"/>
    </w:rPr>
  </w:style>
  <w:style w:type="paragraph" w:styleId="BodyText3">
    <w:name w:val="Body Text 3"/>
    <w:basedOn w:val="Normal"/>
    <w:link w:val="BodyText3Char"/>
    <w:uiPriority w:val="99"/>
    <w:semiHidden/>
    <w:rsid w:val="0064559E"/>
    <w:pPr>
      <w:spacing w:after="120"/>
    </w:pPr>
    <w:rPr>
      <w:sz w:val="16"/>
      <w:szCs w:val="16"/>
    </w:rPr>
  </w:style>
  <w:style w:type="character" w:customStyle="1" w:styleId="BodyText3Char">
    <w:name w:val="Body Text 3 Char"/>
    <w:basedOn w:val="DefaultParagraphFont"/>
    <w:link w:val="BodyText3"/>
    <w:uiPriority w:val="99"/>
    <w:semiHidden/>
    <w:rsid w:val="0064559E"/>
    <w:rPr>
      <w:sz w:val="16"/>
      <w:szCs w:val="16"/>
    </w:rPr>
  </w:style>
  <w:style w:type="paragraph" w:styleId="BodyTextFirstIndent">
    <w:name w:val="Body Text First Indent"/>
    <w:basedOn w:val="BodyText"/>
    <w:link w:val="BodyTextFirstIndentChar"/>
    <w:uiPriority w:val="99"/>
    <w:semiHidden/>
    <w:rsid w:val="0064559E"/>
    <w:pPr>
      <w:ind w:firstLine="360"/>
    </w:pPr>
  </w:style>
  <w:style w:type="character" w:customStyle="1" w:styleId="BodyTextFirstIndentChar">
    <w:name w:val="Body Text First Indent Char"/>
    <w:basedOn w:val="BodyTextChar"/>
    <w:link w:val="BodyTextFirstIndent"/>
    <w:uiPriority w:val="99"/>
    <w:semiHidden/>
    <w:rsid w:val="0064559E"/>
  </w:style>
  <w:style w:type="paragraph" w:styleId="BodyTextIndent">
    <w:name w:val="Body Text Indent"/>
    <w:basedOn w:val="Normal"/>
    <w:link w:val="BodyTextIndentChar"/>
    <w:uiPriority w:val="99"/>
    <w:semiHidden/>
    <w:rsid w:val="0064559E"/>
    <w:pPr>
      <w:spacing w:after="120"/>
      <w:ind w:left="283"/>
    </w:pPr>
  </w:style>
  <w:style w:type="character" w:customStyle="1" w:styleId="BodyTextIndentChar">
    <w:name w:val="Body Text Indent Char"/>
    <w:basedOn w:val="DefaultParagraphFont"/>
    <w:link w:val="BodyTextIndent"/>
    <w:uiPriority w:val="99"/>
    <w:semiHidden/>
    <w:rsid w:val="0064559E"/>
  </w:style>
  <w:style w:type="paragraph" w:styleId="BodyTextFirstIndent2">
    <w:name w:val="Body Text First Indent 2"/>
    <w:basedOn w:val="BodyTextIndent"/>
    <w:link w:val="BodyTextFirstIndent2Char"/>
    <w:uiPriority w:val="99"/>
    <w:semiHidden/>
    <w:rsid w:val="0064559E"/>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4559E"/>
  </w:style>
  <w:style w:type="paragraph" w:styleId="BodyTextIndent2">
    <w:name w:val="Body Text Indent 2"/>
    <w:basedOn w:val="Normal"/>
    <w:link w:val="BodyTextIndent2Char"/>
    <w:uiPriority w:val="99"/>
    <w:semiHidden/>
    <w:rsid w:val="0064559E"/>
    <w:pPr>
      <w:spacing w:after="120" w:line="480" w:lineRule="auto"/>
      <w:ind w:left="283"/>
    </w:pPr>
  </w:style>
  <w:style w:type="character" w:customStyle="1" w:styleId="BodyTextIndent2Char">
    <w:name w:val="Body Text Indent 2 Char"/>
    <w:basedOn w:val="DefaultParagraphFont"/>
    <w:link w:val="BodyTextIndent2"/>
    <w:uiPriority w:val="99"/>
    <w:semiHidden/>
    <w:rsid w:val="0064559E"/>
  </w:style>
  <w:style w:type="paragraph" w:styleId="BodyTextIndent3">
    <w:name w:val="Body Text Indent 3"/>
    <w:basedOn w:val="Normal"/>
    <w:link w:val="BodyTextIndent3Char"/>
    <w:uiPriority w:val="99"/>
    <w:semiHidden/>
    <w:rsid w:val="006455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559E"/>
    <w:rPr>
      <w:sz w:val="16"/>
      <w:szCs w:val="16"/>
    </w:rPr>
  </w:style>
  <w:style w:type="paragraph" w:styleId="NoSpacing">
    <w:name w:val="No Spacing"/>
    <w:link w:val="NoSpacingChar"/>
    <w:uiPriority w:val="1"/>
    <w:qFormat/>
    <w:rsid w:val="0064559E"/>
    <w:pPr>
      <w:spacing w:before="0" w:after="0" w:line="240" w:lineRule="auto"/>
    </w:pPr>
    <w:rPr>
      <w:rFonts w:eastAsiaTheme="minorEastAsia"/>
      <w:kern w:val="24"/>
      <w:szCs w:val="22"/>
      <w:lang w:val="en-US"/>
    </w:rPr>
  </w:style>
  <w:style w:type="character" w:customStyle="1" w:styleId="NoSpacingChar">
    <w:name w:val="No Spacing Char"/>
    <w:basedOn w:val="DefaultParagraphFont"/>
    <w:link w:val="NoSpacing"/>
    <w:uiPriority w:val="1"/>
    <w:rsid w:val="0064559E"/>
    <w:rPr>
      <w:rFonts w:eastAsiaTheme="minorEastAsia"/>
      <w:kern w:val="24"/>
      <w:szCs w:val="22"/>
      <w:lang w:val="en-US"/>
    </w:rPr>
  </w:style>
  <w:style w:type="paragraph" w:customStyle="1" w:styleId="Bullet-Text">
    <w:name w:val="Bullet - Text"/>
    <w:basedOn w:val="Normal"/>
    <w:rsid w:val="0064559E"/>
    <w:pPr>
      <w:numPr>
        <w:numId w:val="22"/>
      </w:numPr>
    </w:pPr>
  </w:style>
  <w:style w:type="table" w:customStyle="1" w:styleId="Cover-header-table">
    <w:name w:val="Cover-header-table"/>
    <w:basedOn w:val="TableNormal"/>
    <w:uiPriority w:val="99"/>
    <w:rsid w:val="0064559E"/>
    <w:pPr>
      <w:spacing w:before="0" w:after="0" w:line="240" w:lineRule="auto"/>
    </w:pPr>
    <w:rPr>
      <w:color w:val="auto"/>
    </w:rPr>
    <w:tblPr>
      <w:tblCellMar>
        <w:top w:w="454" w:type="dxa"/>
        <w:left w:w="0" w:type="dxa"/>
        <w:bottom w:w="454" w:type="dxa"/>
        <w:right w:w="0" w:type="dxa"/>
      </w:tblCellMar>
    </w:tblPr>
  </w:style>
  <w:style w:type="paragraph" w:customStyle="1" w:styleId="4Bulletlist">
    <w:name w:val="4.Bullet list"/>
    <w:qFormat/>
    <w:rsid w:val="006E1635"/>
    <w:pPr>
      <w:ind w:left="927" w:hanging="360"/>
    </w:pPr>
    <w:rPr>
      <w:rFonts w:ascii="Segoe UI" w:eastAsia="Lucida Sans" w:hAnsi="Segoe UI" w:cs="Times New Roman"/>
      <w:kern w:val="24"/>
    </w:rPr>
  </w:style>
  <w:style w:type="paragraph" w:customStyle="1" w:styleId="Default">
    <w:name w:val="Default"/>
    <w:rsid w:val="002E47CE"/>
    <w:pPr>
      <w:autoSpaceDE w:val="0"/>
      <w:autoSpaceDN w:val="0"/>
      <w:adjustRightInd w:val="0"/>
      <w:spacing w:before="0" w:after="0" w:line="240" w:lineRule="auto"/>
    </w:pPr>
    <w:rPr>
      <w:rFonts w:ascii="Lucida Sans Unicode" w:hAnsi="Lucida Sans Unicode" w:cs="Lucida Sans Unicode"/>
      <w:b/>
      <w:color w:val="000000"/>
    </w:rPr>
  </w:style>
  <w:style w:type="character" w:customStyle="1" w:styleId="normaltextrun">
    <w:name w:val="normaltextrun"/>
    <w:basedOn w:val="DefaultParagraphFont"/>
    <w:rsid w:val="0087447B"/>
  </w:style>
  <w:style w:type="paragraph" w:customStyle="1" w:styleId="paragraph">
    <w:name w:val="paragraph"/>
    <w:basedOn w:val="Normal"/>
    <w:rsid w:val="009D3E6C"/>
    <w:pPr>
      <w:spacing w:before="100" w:beforeAutospacing="1" w:after="100" w:afterAutospacing="1" w:line="240" w:lineRule="auto"/>
    </w:pPr>
    <w:rPr>
      <w:rFonts w:ascii="Calibri" w:eastAsia="Times New Roman" w:hAnsi="Calibri" w:cs="Calibri"/>
      <w:lang w:eastAsia="en-GB"/>
    </w:rPr>
  </w:style>
  <w:style w:type="character" w:customStyle="1" w:styleId="eop">
    <w:name w:val="eop"/>
    <w:basedOn w:val="DefaultParagraphFont"/>
    <w:rsid w:val="009D3E6C"/>
  </w:style>
  <w:style w:type="character" w:styleId="UnresolvedMention">
    <w:name w:val="Unresolved Mention"/>
    <w:basedOn w:val="DefaultParagraphFont"/>
    <w:uiPriority w:val="99"/>
    <w:unhideWhenUsed/>
    <w:rsid w:val="00C53771"/>
    <w:rPr>
      <w:color w:val="605E5C"/>
      <w:shd w:val="clear" w:color="auto" w:fill="E1DFDD"/>
    </w:rPr>
  </w:style>
  <w:style w:type="paragraph" w:styleId="Revision">
    <w:name w:val="Revision"/>
    <w:hidden/>
    <w:uiPriority w:val="99"/>
    <w:semiHidden/>
    <w:rsid w:val="001158D9"/>
    <w:pPr>
      <w:spacing w:before="0" w:after="0" w:line="240" w:lineRule="auto"/>
    </w:pPr>
    <w:rPr>
      <w:rFonts w:asciiTheme="minorHAnsi" w:hAnsiTheme="minorHAnsi"/>
      <w:color w:val="auto"/>
      <w:sz w:val="22"/>
      <w:szCs w:val="22"/>
    </w:rPr>
  </w:style>
  <w:style w:type="character" w:styleId="PlaceholderText">
    <w:name w:val="Placeholder Text"/>
    <w:basedOn w:val="DefaultParagraphFont"/>
    <w:uiPriority w:val="99"/>
    <w:semiHidden/>
    <w:rsid w:val="00C23084"/>
    <w:rPr>
      <w:color w:val="808080"/>
    </w:rPr>
  </w:style>
  <w:style w:type="character" w:styleId="Mention">
    <w:name w:val="Mention"/>
    <w:basedOn w:val="DefaultParagraphFont"/>
    <w:uiPriority w:val="99"/>
    <w:unhideWhenUsed/>
    <w:rsid w:val="00FC13A1"/>
    <w:rPr>
      <w:color w:val="2B579A"/>
      <w:shd w:val="clear" w:color="auto" w:fill="E1DFDD"/>
    </w:rPr>
  </w:style>
  <w:style w:type="paragraph" w:customStyle="1" w:styleId="3Numbered-paragraph-text">
    <w:name w:val="3.Numbered-paragraph-text"/>
    <w:qFormat/>
    <w:rsid w:val="00112F24"/>
    <w:pPr>
      <w:tabs>
        <w:tab w:val="right" w:pos="567"/>
      </w:tabs>
      <w:textboxTightWrap w:val="firstLineOnly"/>
    </w:pPr>
    <w:rPr>
      <w:rFonts w:ascii="Segoe UI" w:hAnsi="Segoe UI"/>
      <w:color w:val="414042" w:themeColor="text1"/>
      <w:kern w:val="24"/>
    </w:rPr>
  </w:style>
  <w:style w:type="character" w:customStyle="1" w:styleId="ListParagraphChar">
    <w:name w:val="List Paragraph Char"/>
    <w:link w:val="ListParagraph"/>
    <w:uiPriority w:val="34"/>
    <w:locked/>
    <w:rsid w:val="002833F9"/>
    <w:rPr>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66781">
      <w:bodyDiv w:val="1"/>
      <w:marLeft w:val="0"/>
      <w:marRight w:val="0"/>
      <w:marTop w:val="0"/>
      <w:marBottom w:val="0"/>
      <w:divBdr>
        <w:top w:val="none" w:sz="0" w:space="0" w:color="auto"/>
        <w:left w:val="none" w:sz="0" w:space="0" w:color="auto"/>
        <w:bottom w:val="none" w:sz="0" w:space="0" w:color="auto"/>
        <w:right w:val="none" w:sz="0" w:space="0" w:color="auto"/>
      </w:divBdr>
      <w:divsChild>
        <w:div w:id="119350044">
          <w:marLeft w:val="0"/>
          <w:marRight w:val="0"/>
          <w:marTop w:val="0"/>
          <w:marBottom w:val="0"/>
          <w:divBdr>
            <w:top w:val="none" w:sz="0" w:space="0" w:color="auto"/>
            <w:left w:val="none" w:sz="0" w:space="0" w:color="auto"/>
            <w:bottom w:val="none" w:sz="0" w:space="0" w:color="auto"/>
            <w:right w:val="none" w:sz="0" w:space="0" w:color="auto"/>
          </w:divBdr>
        </w:div>
        <w:div w:id="342976809">
          <w:marLeft w:val="0"/>
          <w:marRight w:val="0"/>
          <w:marTop w:val="0"/>
          <w:marBottom w:val="0"/>
          <w:divBdr>
            <w:top w:val="none" w:sz="0" w:space="0" w:color="auto"/>
            <w:left w:val="none" w:sz="0" w:space="0" w:color="auto"/>
            <w:bottom w:val="none" w:sz="0" w:space="0" w:color="auto"/>
            <w:right w:val="none" w:sz="0" w:space="0" w:color="auto"/>
          </w:divBdr>
        </w:div>
        <w:div w:id="1593202696">
          <w:marLeft w:val="0"/>
          <w:marRight w:val="0"/>
          <w:marTop w:val="0"/>
          <w:marBottom w:val="0"/>
          <w:divBdr>
            <w:top w:val="none" w:sz="0" w:space="0" w:color="auto"/>
            <w:left w:val="none" w:sz="0" w:space="0" w:color="auto"/>
            <w:bottom w:val="none" w:sz="0" w:space="0" w:color="auto"/>
            <w:right w:val="none" w:sz="0" w:space="0" w:color="auto"/>
          </w:divBdr>
        </w:div>
        <w:div w:id="1923685524">
          <w:marLeft w:val="0"/>
          <w:marRight w:val="0"/>
          <w:marTop w:val="0"/>
          <w:marBottom w:val="0"/>
          <w:divBdr>
            <w:top w:val="none" w:sz="0" w:space="0" w:color="auto"/>
            <w:left w:val="none" w:sz="0" w:space="0" w:color="auto"/>
            <w:bottom w:val="none" w:sz="0" w:space="0" w:color="auto"/>
            <w:right w:val="none" w:sz="0" w:space="0" w:color="auto"/>
          </w:divBdr>
        </w:div>
      </w:divsChild>
    </w:div>
    <w:div w:id="138156770">
      <w:bodyDiv w:val="1"/>
      <w:marLeft w:val="0"/>
      <w:marRight w:val="0"/>
      <w:marTop w:val="0"/>
      <w:marBottom w:val="0"/>
      <w:divBdr>
        <w:top w:val="none" w:sz="0" w:space="0" w:color="auto"/>
        <w:left w:val="none" w:sz="0" w:space="0" w:color="auto"/>
        <w:bottom w:val="none" w:sz="0" w:space="0" w:color="auto"/>
        <w:right w:val="none" w:sz="0" w:space="0" w:color="auto"/>
      </w:divBdr>
      <w:divsChild>
        <w:div w:id="1014224">
          <w:marLeft w:val="0"/>
          <w:marRight w:val="0"/>
          <w:marTop w:val="0"/>
          <w:marBottom w:val="0"/>
          <w:divBdr>
            <w:top w:val="none" w:sz="0" w:space="0" w:color="auto"/>
            <w:left w:val="none" w:sz="0" w:space="0" w:color="auto"/>
            <w:bottom w:val="none" w:sz="0" w:space="0" w:color="auto"/>
            <w:right w:val="none" w:sz="0" w:space="0" w:color="auto"/>
          </w:divBdr>
        </w:div>
        <w:div w:id="579951502">
          <w:marLeft w:val="0"/>
          <w:marRight w:val="0"/>
          <w:marTop w:val="0"/>
          <w:marBottom w:val="0"/>
          <w:divBdr>
            <w:top w:val="none" w:sz="0" w:space="0" w:color="auto"/>
            <w:left w:val="none" w:sz="0" w:space="0" w:color="auto"/>
            <w:bottom w:val="none" w:sz="0" w:space="0" w:color="auto"/>
            <w:right w:val="none" w:sz="0" w:space="0" w:color="auto"/>
          </w:divBdr>
        </w:div>
        <w:div w:id="1391419510">
          <w:marLeft w:val="0"/>
          <w:marRight w:val="0"/>
          <w:marTop w:val="0"/>
          <w:marBottom w:val="0"/>
          <w:divBdr>
            <w:top w:val="none" w:sz="0" w:space="0" w:color="auto"/>
            <w:left w:val="none" w:sz="0" w:space="0" w:color="auto"/>
            <w:bottom w:val="none" w:sz="0" w:space="0" w:color="auto"/>
            <w:right w:val="none" w:sz="0" w:space="0" w:color="auto"/>
          </w:divBdr>
        </w:div>
        <w:div w:id="2033795307">
          <w:marLeft w:val="0"/>
          <w:marRight w:val="0"/>
          <w:marTop w:val="0"/>
          <w:marBottom w:val="0"/>
          <w:divBdr>
            <w:top w:val="none" w:sz="0" w:space="0" w:color="auto"/>
            <w:left w:val="none" w:sz="0" w:space="0" w:color="auto"/>
            <w:bottom w:val="none" w:sz="0" w:space="0" w:color="auto"/>
            <w:right w:val="none" w:sz="0" w:space="0" w:color="auto"/>
          </w:divBdr>
        </w:div>
      </w:divsChild>
    </w:div>
    <w:div w:id="170029206">
      <w:bodyDiv w:val="1"/>
      <w:marLeft w:val="0"/>
      <w:marRight w:val="0"/>
      <w:marTop w:val="0"/>
      <w:marBottom w:val="0"/>
      <w:divBdr>
        <w:top w:val="none" w:sz="0" w:space="0" w:color="auto"/>
        <w:left w:val="none" w:sz="0" w:space="0" w:color="auto"/>
        <w:bottom w:val="none" w:sz="0" w:space="0" w:color="auto"/>
        <w:right w:val="none" w:sz="0" w:space="0" w:color="auto"/>
      </w:divBdr>
    </w:div>
    <w:div w:id="179900017">
      <w:bodyDiv w:val="1"/>
      <w:marLeft w:val="0"/>
      <w:marRight w:val="0"/>
      <w:marTop w:val="0"/>
      <w:marBottom w:val="0"/>
      <w:divBdr>
        <w:top w:val="none" w:sz="0" w:space="0" w:color="auto"/>
        <w:left w:val="none" w:sz="0" w:space="0" w:color="auto"/>
        <w:bottom w:val="none" w:sz="0" w:space="0" w:color="auto"/>
        <w:right w:val="none" w:sz="0" w:space="0" w:color="auto"/>
      </w:divBdr>
    </w:div>
    <w:div w:id="231937170">
      <w:bodyDiv w:val="1"/>
      <w:marLeft w:val="0"/>
      <w:marRight w:val="0"/>
      <w:marTop w:val="0"/>
      <w:marBottom w:val="0"/>
      <w:divBdr>
        <w:top w:val="none" w:sz="0" w:space="0" w:color="auto"/>
        <w:left w:val="none" w:sz="0" w:space="0" w:color="auto"/>
        <w:bottom w:val="none" w:sz="0" w:space="0" w:color="auto"/>
        <w:right w:val="none" w:sz="0" w:space="0" w:color="auto"/>
      </w:divBdr>
      <w:divsChild>
        <w:div w:id="182330995">
          <w:marLeft w:val="0"/>
          <w:marRight w:val="0"/>
          <w:marTop w:val="0"/>
          <w:marBottom w:val="0"/>
          <w:divBdr>
            <w:top w:val="none" w:sz="0" w:space="0" w:color="auto"/>
            <w:left w:val="none" w:sz="0" w:space="0" w:color="auto"/>
            <w:bottom w:val="none" w:sz="0" w:space="0" w:color="auto"/>
            <w:right w:val="none" w:sz="0" w:space="0" w:color="auto"/>
          </w:divBdr>
        </w:div>
        <w:div w:id="202596541">
          <w:marLeft w:val="0"/>
          <w:marRight w:val="0"/>
          <w:marTop w:val="0"/>
          <w:marBottom w:val="0"/>
          <w:divBdr>
            <w:top w:val="none" w:sz="0" w:space="0" w:color="auto"/>
            <w:left w:val="none" w:sz="0" w:space="0" w:color="auto"/>
            <w:bottom w:val="none" w:sz="0" w:space="0" w:color="auto"/>
            <w:right w:val="none" w:sz="0" w:space="0" w:color="auto"/>
          </w:divBdr>
        </w:div>
        <w:div w:id="317273529">
          <w:marLeft w:val="0"/>
          <w:marRight w:val="0"/>
          <w:marTop w:val="0"/>
          <w:marBottom w:val="0"/>
          <w:divBdr>
            <w:top w:val="none" w:sz="0" w:space="0" w:color="auto"/>
            <w:left w:val="none" w:sz="0" w:space="0" w:color="auto"/>
            <w:bottom w:val="none" w:sz="0" w:space="0" w:color="auto"/>
            <w:right w:val="none" w:sz="0" w:space="0" w:color="auto"/>
          </w:divBdr>
        </w:div>
        <w:div w:id="400519333">
          <w:marLeft w:val="0"/>
          <w:marRight w:val="0"/>
          <w:marTop w:val="0"/>
          <w:marBottom w:val="0"/>
          <w:divBdr>
            <w:top w:val="none" w:sz="0" w:space="0" w:color="auto"/>
            <w:left w:val="none" w:sz="0" w:space="0" w:color="auto"/>
            <w:bottom w:val="none" w:sz="0" w:space="0" w:color="auto"/>
            <w:right w:val="none" w:sz="0" w:space="0" w:color="auto"/>
          </w:divBdr>
        </w:div>
        <w:div w:id="1218511048">
          <w:marLeft w:val="0"/>
          <w:marRight w:val="0"/>
          <w:marTop w:val="0"/>
          <w:marBottom w:val="0"/>
          <w:divBdr>
            <w:top w:val="none" w:sz="0" w:space="0" w:color="auto"/>
            <w:left w:val="none" w:sz="0" w:space="0" w:color="auto"/>
            <w:bottom w:val="none" w:sz="0" w:space="0" w:color="auto"/>
            <w:right w:val="none" w:sz="0" w:space="0" w:color="auto"/>
          </w:divBdr>
        </w:div>
        <w:div w:id="1619095100">
          <w:marLeft w:val="0"/>
          <w:marRight w:val="0"/>
          <w:marTop w:val="0"/>
          <w:marBottom w:val="0"/>
          <w:divBdr>
            <w:top w:val="none" w:sz="0" w:space="0" w:color="auto"/>
            <w:left w:val="none" w:sz="0" w:space="0" w:color="auto"/>
            <w:bottom w:val="none" w:sz="0" w:space="0" w:color="auto"/>
            <w:right w:val="none" w:sz="0" w:space="0" w:color="auto"/>
          </w:divBdr>
        </w:div>
        <w:div w:id="1872105800">
          <w:marLeft w:val="0"/>
          <w:marRight w:val="0"/>
          <w:marTop w:val="0"/>
          <w:marBottom w:val="0"/>
          <w:divBdr>
            <w:top w:val="none" w:sz="0" w:space="0" w:color="auto"/>
            <w:left w:val="none" w:sz="0" w:space="0" w:color="auto"/>
            <w:bottom w:val="none" w:sz="0" w:space="0" w:color="auto"/>
            <w:right w:val="none" w:sz="0" w:space="0" w:color="auto"/>
          </w:divBdr>
        </w:div>
      </w:divsChild>
    </w:div>
    <w:div w:id="307635986">
      <w:bodyDiv w:val="1"/>
      <w:marLeft w:val="0"/>
      <w:marRight w:val="0"/>
      <w:marTop w:val="0"/>
      <w:marBottom w:val="0"/>
      <w:divBdr>
        <w:top w:val="none" w:sz="0" w:space="0" w:color="auto"/>
        <w:left w:val="none" w:sz="0" w:space="0" w:color="auto"/>
        <w:bottom w:val="none" w:sz="0" w:space="0" w:color="auto"/>
        <w:right w:val="none" w:sz="0" w:space="0" w:color="auto"/>
      </w:divBdr>
    </w:div>
    <w:div w:id="402141399">
      <w:bodyDiv w:val="1"/>
      <w:marLeft w:val="0"/>
      <w:marRight w:val="0"/>
      <w:marTop w:val="0"/>
      <w:marBottom w:val="0"/>
      <w:divBdr>
        <w:top w:val="none" w:sz="0" w:space="0" w:color="auto"/>
        <w:left w:val="none" w:sz="0" w:space="0" w:color="auto"/>
        <w:bottom w:val="none" w:sz="0" w:space="0" w:color="auto"/>
        <w:right w:val="none" w:sz="0" w:space="0" w:color="auto"/>
      </w:divBdr>
    </w:div>
    <w:div w:id="452864627">
      <w:bodyDiv w:val="1"/>
      <w:marLeft w:val="0"/>
      <w:marRight w:val="0"/>
      <w:marTop w:val="0"/>
      <w:marBottom w:val="0"/>
      <w:divBdr>
        <w:top w:val="none" w:sz="0" w:space="0" w:color="auto"/>
        <w:left w:val="none" w:sz="0" w:space="0" w:color="auto"/>
        <w:bottom w:val="none" w:sz="0" w:space="0" w:color="auto"/>
        <w:right w:val="none" w:sz="0" w:space="0" w:color="auto"/>
      </w:divBdr>
      <w:divsChild>
        <w:div w:id="144662641">
          <w:marLeft w:val="0"/>
          <w:marRight w:val="0"/>
          <w:marTop w:val="0"/>
          <w:marBottom w:val="0"/>
          <w:divBdr>
            <w:top w:val="none" w:sz="0" w:space="0" w:color="auto"/>
            <w:left w:val="none" w:sz="0" w:space="0" w:color="auto"/>
            <w:bottom w:val="none" w:sz="0" w:space="0" w:color="auto"/>
            <w:right w:val="none" w:sz="0" w:space="0" w:color="auto"/>
          </w:divBdr>
        </w:div>
        <w:div w:id="456139862">
          <w:marLeft w:val="0"/>
          <w:marRight w:val="0"/>
          <w:marTop w:val="0"/>
          <w:marBottom w:val="0"/>
          <w:divBdr>
            <w:top w:val="none" w:sz="0" w:space="0" w:color="auto"/>
            <w:left w:val="none" w:sz="0" w:space="0" w:color="auto"/>
            <w:bottom w:val="none" w:sz="0" w:space="0" w:color="auto"/>
            <w:right w:val="none" w:sz="0" w:space="0" w:color="auto"/>
          </w:divBdr>
        </w:div>
        <w:div w:id="666985331">
          <w:marLeft w:val="0"/>
          <w:marRight w:val="0"/>
          <w:marTop w:val="0"/>
          <w:marBottom w:val="0"/>
          <w:divBdr>
            <w:top w:val="none" w:sz="0" w:space="0" w:color="auto"/>
            <w:left w:val="none" w:sz="0" w:space="0" w:color="auto"/>
            <w:bottom w:val="none" w:sz="0" w:space="0" w:color="auto"/>
            <w:right w:val="none" w:sz="0" w:space="0" w:color="auto"/>
          </w:divBdr>
        </w:div>
        <w:div w:id="720180056">
          <w:marLeft w:val="0"/>
          <w:marRight w:val="0"/>
          <w:marTop w:val="0"/>
          <w:marBottom w:val="0"/>
          <w:divBdr>
            <w:top w:val="none" w:sz="0" w:space="0" w:color="auto"/>
            <w:left w:val="none" w:sz="0" w:space="0" w:color="auto"/>
            <w:bottom w:val="none" w:sz="0" w:space="0" w:color="auto"/>
            <w:right w:val="none" w:sz="0" w:space="0" w:color="auto"/>
          </w:divBdr>
        </w:div>
        <w:div w:id="1056006708">
          <w:marLeft w:val="0"/>
          <w:marRight w:val="0"/>
          <w:marTop w:val="0"/>
          <w:marBottom w:val="0"/>
          <w:divBdr>
            <w:top w:val="none" w:sz="0" w:space="0" w:color="auto"/>
            <w:left w:val="none" w:sz="0" w:space="0" w:color="auto"/>
            <w:bottom w:val="none" w:sz="0" w:space="0" w:color="auto"/>
            <w:right w:val="none" w:sz="0" w:space="0" w:color="auto"/>
          </w:divBdr>
          <w:divsChild>
            <w:div w:id="1638104948">
              <w:marLeft w:val="0"/>
              <w:marRight w:val="0"/>
              <w:marTop w:val="0"/>
              <w:marBottom w:val="0"/>
              <w:divBdr>
                <w:top w:val="none" w:sz="0" w:space="0" w:color="auto"/>
                <w:left w:val="none" w:sz="0" w:space="0" w:color="auto"/>
                <w:bottom w:val="none" w:sz="0" w:space="0" w:color="auto"/>
                <w:right w:val="none" w:sz="0" w:space="0" w:color="auto"/>
              </w:divBdr>
            </w:div>
            <w:div w:id="1752576802">
              <w:marLeft w:val="0"/>
              <w:marRight w:val="0"/>
              <w:marTop w:val="0"/>
              <w:marBottom w:val="0"/>
              <w:divBdr>
                <w:top w:val="none" w:sz="0" w:space="0" w:color="auto"/>
                <w:left w:val="none" w:sz="0" w:space="0" w:color="auto"/>
                <w:bottom w:val="none" w:sz="0" w:space="0" w:color="auto"/>
                <w:right w:val="none" w:sz="0" w:space="0" w:color="auto"/>
              </w:divBdr>
            </w:div>
            <w:div w:id="1930699995">
              <w:marLeft w:val="0"/>
              <w:marRight w:val="0"/>
              <w:marTop w:val="0"/>
              <w:marBottom w:val="0"/>
              <w:divBdr>
                <w:top w:val="none" w:sz="0" w:space="0" w:color="auto"/>
                <w:left w:val="none" w:sz="0" w:space="0" w:color="auto"/>
                <w:bottom w:val="none" w:sz="0" w:space="0" w:color="auto"/>
                <w:right w:val="none" w:sz="0" w:space="0" w:color="auto"/>
              </w:divBdr>
            </w:div>
          </w:divsChild>
        </w:div>
        <w:div w:id="1425496274">
          <w:marLeft w:val="0"/>
          <w:marRight w:val="0"/>
          <w:marTop w:val="0"/>
          <w:marBottom w:val="0"/>
          <w:divBdr>
            <w:top w:val="none" w:sz="0" w:space="0" w:color="auto"/>
            <w:left w:val="none" w:sz="0" w:space="0" w:color="auto"/>
            <w:bottom w:val="none" w:sz="0" w:space="0" w:color="auto"/>
            <w:right w:val="none" w:sz="0" w:space="0" w:color="auto"/>
          </w:divBdr>
        </w:div>
        <w:div w:id="1815759743">
          <w:marLeft w:val="0"/>
          <w:marRight w:val="0"/>
          <w:marTop w:val="0"/>
          <w:marBottom w:val="0"/>
          <w:divBdr>
            <w:top w:val="none" w:sz="0" w:space="0" w:color="auto"/>
            <w:left w:val="none" w:sz="0" w:space="0" w:color="auto"/>
            <w:bottom w:val="none" w:sz="0" w:space="0" w:color="auto"/>
            <w:right w:val="none" w:sz="0" w:space="0" w:color="auto"/>
          </w:divBdr>
        </w:div>
        <w:div w:id="1990592048">
          <w:marLeft w:val="0"/>
          <w:marRight w:val="0"/>
          <w:marTop w:val="0"/>
          <w:marBottom w:val="0"/>
          <w:divBdr>
            <w:top w:val="none" w:sz="0" w:space="0" w:color="auto"/>
            <w:left w:val="none" w:sz="0" w:space="0" w:color="auto"/>
            <w:bottom w:val="none" w:sz="0" w:space="0" w:color="auto"/>
            <w:right w:val="none" w:sz="0" w:space="0" w:color="auto"/>
          </w:divBdr>
        </w:div>
        <w:div w:id="2032955197">
          <w:marLeft w:val="0"/>
          <w:marRight w:val="0"/>
          <w:marTop w:val="0"/>
          <w:marBottom w:val="0"/>
          <w:divBdr>
            <w:top w:val="none" w:sz="0" w:space="0" w:color="auto"/>
            <w:left w:val="none" w:sz="0" w:space="0" w:color="auto"/>
            <w:bottom w:val="none" w:sz="0" w:space="0" w:color="auto"/>
            <w:right w:val="none" w:sz="0" w:space="0" w:color="auto"/>
          </w:divBdr>
        </w:div>
      </w:divsChild>
    </w:div>
    <w:div w:id="650212033">
      <w:bodyDiv w:val="1"/>
      <w:marLeft w:val="0"/>
      <w:marRight w:val="0"/>
      <w:marTop w:val="0"/>
      <w:marBottom w:val="0"/>
      <w:divBdr>
        <w:top w:val="none" w:sz="0" w:space="0" w:color="auto"/>
        <w:left w:val="none" w:sz="0" w:space="0" w:color="auto"/>
        <w:bottom w:val="none" w:sz="0" w:space="0" w:color="auto"/>
        <w:right w:val="none" w:sz="0" w:space="0" w:color="auto"/>
      </w:divBdr>
    </w:div>
    <w:div w:id="920603073">
      <w:bodyDiv w:val="1"/>
      <w:marLeft w:val="0"/>
      <w:marRight w:val="0"/>
      <w:marTop w:val="0"/>
      <w:marBottom w:val="0"/>
      <w:divBdr>
        <w:top w:val="none" w:sz="0" w:space="0" w:color="auto"/>
        <w:left w:val="none" w:sz="0" w:space="0" w:color="auto"/>
        <w:bottom w:val="none" w:sz="0" w:space="0" w:color="auto"/>
        <w:right w:val="none" w:sz="0" w:space="0" w:color="auto"/>
      </w:divBdr>
      <w:divsChild>
        <w:div w:id="1023439458">
          <w:marLeft w:val="0"/>
          <w:marRight w:val="0"/>
          <w:marTop w:val="0"/>
          <w:marBottom w:val="0"/>
          <w:divBdr>
            <w:top w:val="none" w:sz="0" w:space="0" w:color="auto"/>
            <w:left w:val="none" w:sz="0" w:space="0" w:color="auto"/>
            <w:bottom w:val="none" w:sz="0" w:space="0" w:color="auto"/>
            <w:right w:val="none" w:sz="0" w:space="0" w:color="auto"/>
          </w:divBdr>
        </w:div>
        <w:div w:id="1556769908">
          <w:marLeft w:val="0"/>
          <w:marRight w:val="0"/>
          <w:marTop w:val="0"/>
          <w:marBottom w:val="0"/>
          <w:divBdr>
            <w:top w:val="none" w:sz="0" w:space="0" w:color="auto"/>
            <w:left w:val="none" w:sz="0" w:space="0" w:color="auto"/>
            <w:bottom w:val="none" w:sz="0" w:space="0" w:color="auto"/>
            <w:right w:val="none" w:sz="0" w:space="0" w:color="auto"/>
          </w:divBdr>
        </w:div>
      </w:divsChild>
    </w:div>
    <w:div w:id="937370688">
      <w:bodyDiv w:val="1"/>
      <w:marLeft w:val="0"/>
      <w:marRight w:val="0"/>
      <w:marTop w:val="0"/>
      <w:marBottom w:val="0"/>
      <w:divBdr>
        <w:top w:val="none" w:sz="0" w:space="0" w:color="auto"/>
        <w:left w:val="none" w:sz="0" w:space="0" w:color="auto"/>
        <w:bottom w:val="none" w:sz="0" w:space="0" w:color="auto"/>
        <w:right w:val="none" w:sz="0" w:space="0" w:color="auto"/>
      </w:divBdr>
      <w:divsChild>
        <w:div w:id="163202368">
          <w:marLeft w:val="0"/>
          <w:marRight w:val="0"/>
          <w:marTop w:val="0"/>
          <w:marBottom w:val="0"/>
          <w:divBdr>
            <w:top w:val="none" w:sz="0" w:space="0" w:color="auto"/>
            <w:left w:val="none" w:sz="0" w:space="0" w:color="auto"/>
            <w:bottom w:val="none" w:sz="0" w:space="0" w:color="auto"/>
            <w:right w:val="none" w:sz="0" w:space="0" w:color="auto"/>
          </w:divBdr>
        </w:div>
        <w:div w:id="982076354">
          <w:marLeft w:val="0"/>
          <w:marRight w:val="0"/>
          <w:marTop w:val="0"/>
          <w:marBottom w:val="0"/>
          <w:divBdr>
            <w:top w:val="none" w:sz="0" w:space="0" w:color="auto"/>
            <w:left w:val="none" w:sz="0" w:space="0" w:color="auto"/>
            <w:bottom w:val="none" w:sz="0" w:space="0" w:color="auto"/>
            <w:right w:val="none" w:sz="0" w:space="0" w:color="auto"/>
          </w:divBdr>
        </w:div>
        <w:div w:id="1010985452">
          <w:marLeft w:val="0"/>
          <w:marRight w:val="0"/>
          <w:marTop w:val="0"/>
          <w:marBottom w:val="0"/>
          <w:divBdr>
            <w:top w:val="none" w:sz="0" w:space="0" w:color="auto"/>
            <w:left w:val="none" w:sz="0" w:space="0" w:color="auto"/>
            <w:bottom w:val="none" w:sz="0" w:space="0" w:color="auto"/>
            <w:right w:val="none" w:sz="0" w:space="0" w:color="auto"/>
          </w:divBdr>
        </w:div>
        <w:div w:id="1878270403">
          <w:marLeft w:val="0"/>
          <w:marRight w:val="0"/>
          <w:marTop w:val="0"/>
          <w:marBottom w:val="0"/>
          <w:divBdr>
            <w:top w:val="none" w:sz="0" w:space="0" w:color="auto"/>
            <w:left w:val="none" w:sz="0" w:space="0" w:color="auto"/>
            <w:bottom w:val="none" w:sz="0" w:space="0" w:color="auto"/>
            <w:right w:val="none" w:sz="0" w:space="0" w:color="auto"/>
          </w:divBdr>
        </w:div>
      </w:divsChild>
    </w:div>
    <w:div w:id="986401308">
      <w:bodyDiv w:val="1"/>
      <w:marLeft w:val="0"/>
      <w:marRight w:val="0"/>
      <w:marTop w:val="0"/>
      <w:marBottom w:val="0"/>
      <w:divBdr>
        <w:top w:val="none" w:sz="0" w:space="0" w:color="auto"/>
        <w:left w:val="none" w:sz="0" w:space="0" w:color="auto"/>
        <w:bottom w:val="none" w:sz="0" w:space="0" w:color="auto"/>
        <w:right w:val="none" w:sz="0" w:space="0" w:color="auto"/>
      </w:divBdr>
      <w:divsChild>
        <w:div w:id="332609248">
          <w:marLeft w:val="0"/>
          <w:marRight w:val="0"/>
          <w:marTop w:val="0"/>
          <w:marBottom w:val="0"/>
          <w:divBdr>
            <w:top w:val="none" w:sz="0" w:space="0" w:color="auto"/>
            <w:left w:val="none" w:sz="0" w:space="0" w:color="auto"/>
            <w:bottom w:val="none" w:sz="0" w:space="0" w:color="auto"/>
            <w:right w:val="none" w:sz="0" w:space="0" w:color="auto"/>
          </w:divBdr>
        </w:div>
        <w:div w:id="414909680">
          <w:marLeft w:val="0"/>
          <w:marRight w:val="0"/>
          <w:marTop w:val="0"/>
          <w:marBottom w:val="0"/>
          <w:divBdr>
            <w:top w:val="none" w:sz="0" w:space="0" w:color="auto"/>
            <w:left w:val="none" w:sz="0" w:space="0" w:color="auto"/>
            <w:bottom w:val="none" w:sz="0" w:space="0" w:color="auto"/>
            <w:right w:val="none" w:sz="0" w:space="0" w:color="auto"/>
          </w:divBdr>
        </w:div>
        <w:div w:id="734671507">
          <w:marLeft w:val="0"/>
          <w:marRight w:val="0"/>
          <w:marTop w:val="0"/>
          <w:marBottom w:val="0"/>
          <w:divBdr>
            <w:top w:val="none" w:sz="0" w:space="0" w:color="auto"/>
            <w:left w:val="none" w:sz="0" w:space="0" w:color="auto"/>
            <w:bottom w:val="none" w:sz="0" w:space="0" w:color="auto"/>
            <w:right w:val="none" w:sz="0" w:space="0" w:color="auto"/>
          </w:divBdr>
        </w:div>
        <w:div w:id="782724135">
          <w:marLeft w:val="0"/>
          <w:marRight w:val="0"/>
          <w:marTop w:val="0"/>
          <w:marBottom w:val="0"/>
          <w:divBdr>
            <w:top w:val="none" w:sz="0" w:space="0" w:color="auto"/>
            <w:left w:val="none" w:sz="0" w:space="0" w:color="auto"/>
            <w:bottom w:val="none" w:sz="0" w:space="0" w:color="auto"/>
            <w:right w:val="none" w:sz="0" w:space="0" w:color="auto"/>
          </w:divBdr>
        </w:div>
        <w:div w:id="868567209">
          <w:marLeft w:val="0"/>
          <w:marRight w:val="0"/>
          <w:marTop w:val="0"/>
          <w:marBottom w:val="0"/>
          <w:divBdr>
            <w:top w:val="none" w:sz="0" w:space="0" w:color="auto"/>
            <w:left w:val="none" w:sz="0" w:space="0" w:color="auto"/>
            <w:bottom w:val="none" w:sz="0" w:space="0" w:color="auto"/>
            <w:right w:val="none" w:sz="0" w:space="0" w:color="auto"/>
          </w:divBdr>
        </w:div>
        <w:div w:id="1021786274">
          <w:marLeft w:val="0"/>
          <w:marRight w:val="0"/>
          <w:marTop w:val="0"/>
          <w:marBottom w:val="0"/>
          <w:divBdr>
            <w:top w:val="none" w:sz="0" w:space="0" w:color="auto"/>
            <w:left w:val="none" w:sz="0" w:space="0" w:color="auto"/>
            <w:bottom w:val="none" w:sz="0" w:space="0" w:color="auto"/>
            <w:right w:val="none" w:sz="0" w:space="0" w:color="auto"/>
          </w:divBdr>
        </w:div>
        <w:div w:id="1389106766">
          <w:marLeft w:val="0"/>
          <w:marRight w:val="0"/>
          <w:marTop w:val="0"/>
          <w:marBottom w:val="0"/>
          <w:divBdr>
            <w:top w:val="none" w:sz="0" w:space="0" w:color="auto"/>
            <w:left w:val="none" w:sz="0" w:space="0" w:color="auto"/>
            <w:bottom w:val="none" w:sz="0" w:space="0" w:color="auto"/>
            <w:right w:val="none" w:sz="0" w:space="0" w:color="auto"/>
          </w:divBdr>
        </w:div>
        <w:div w:id="1807550145">
          <w:marLeft w:val="0"/>
          <w:marRight w:val="0"/>
          <w:marTop w:val="0"/>
          <w:marBottom w:val="0"/>
          <w:divBdr>
            <w:top w:val="none" w:sz="0" w:space="0" w:color="auto"/>
            <w:left w:val="none" w:sz="0" w:space="0" w:color="auto"/>
            <w:bottom w:val="none" w:sz="0" w:space="0" w:color="auto"/>
            <w:right w:val="none" w:sz="0" w:space="0" w:color="auto"/>
          </w:divBdr>
        </w:div>
        <w:div w:id="1858419827">
          <w:marLeft w:val="0"/>
          <w:marRight w:val="0"/>
          <w:marTop w:val="0"/>
          <w:marBottom w:val="0"/>
          <w:divBdr>
            <w:top w:val="none" w:sz="0" w:space="0" w:color="auto"/>
            <w:left w:val="none" w:sz="0" w:space="0" w:color="auto"/>
            <w:bottom w:val="none" w:sz="0" w:space="0" w:color="auto"/>
            <w:right w:val="none" w:sz="0" w:space="0" w:color="auto"/>
          </w:divBdr>
        </w:div>
        <w:div w:id="1919051829">
          <w:marLeft w:val="0"/>
          <w:marRight w:val="0"/>
          <w:marTop w:val="0"/>
          <w:marBottom w:val="0"/>
          <w:divBdr>
            <w:top w:val="none" w:sz="0" w:space="0" w:color="auto"/>
            <w:left w:val="none" w:sz="0" w:space="0" w:color="auto"/>
            <w:bottom w:val="none" w:sz="0" w:space="0" w:color="auto"/>
            <w:right w:val="none" w:sz="0" w:space="0" w:color="auto"/>
          </w:divBdr>
        </w:div>
      </w:divsChild>
    </w:div>
    <w:div w:id="1004630434">
      <w:bodyDiv w:val="1"/>
      <w:marLeft w:val="0"/>
      <w:marRight w:val="0"/>
      <w:marTop w:val="0"/>
      <w:marBottom w:val="0"/>
      <w:divBdr>
        <w:top w:val="none" w:sz="0" w:space="0" w:color="auto"/>
        <w:left w:val="none" w:sz="0" w:space="0" w:color="auto"/>
        <w:bottom w:val="none" w:sz="0" w:space="0" w:color="auto"/>
        <w:right w:val="none" w:sz="0" w:space="0" w:color="auto"/>
      </w:divBdr>
      <w:divsChild>
        <w:div w:id="91168913">
          <w:marLeft w:val="0"/>
          <w:marRight w:val="0"/>
          <w:marTop w:val="0"/>
          <w:marBottom w:val="0"/>
          <w:divBdr>
            <w:top w:val="none" w:sz="0" w:space="0" w:color="auto"/>
            <w:left w:val="none" w:sz="0" w:space="0" w:color="auto"/>
            <w:bottom w:val="none" w:sz="0" w:space="0" w:color="auto"/>
            <w:right w:val="none" w:sz="0" w:space="0" w:color="auto"/>
          </w:divBdr>
          <w:divsChild>
            <w:div w:id="1602910330">
              <w:marLeft w:val="0"/>
              <w:marRight w:val="0"/>
              <w:marTop w:val="0"/>
              <w:marBottom w:val="0"/>
              <w:divBdr>
                <w:top w:val="none" w:sz="0" w:space="0" w:color="auto"/>
                <w:left w:val="none" w:sz="0" w:space="0" w:color="auto"/>
                <w:bottom w:val="none" w:sz="0" w:space="0" w:color="auto"/>
                <w:right w:val="none" w:sz="0" w:space="0" w:color="auto"/>
              </w:divBdr>
            </w:div>
          </w:divsChild>
        </w:div>
        <w:div w:id="683094044">
          <w:marLeft w:val="0"/>
          <w:marRight w:val="0"/>
          <w:marTop w:val="0"/>
          <w:marBottom w:val="0"/>
          <w:divBdr>
            <w:top w:val="none" w:sz="0" w:space="0" w:color="auto"/>
            <w:left w:val="none" w:sz="0" w:space="0" w:color="auto"/>
            <w:bottom w:val="none" w:sz="0" w:space="0" w:color="auto"/>
            <w:right w:val="none" w:sz="0" w:space="0" w:color="auto"/>
          </w:divBdr>
          <w:divsChild>
            <w:div w:id="744500289">
              <w:marLeft w:val="0"/>
              <w:marRight w:val="0"/>
              <w:marTop w:val="0"/>
              <w:marBottom w:val="0"/>
              <w:divBdr>
                <w:top w:val="none" w:sz="0" w:space="0" w:color="auto"/>
                <w:left w:val="none" w:sz="0" w:space="0" w:color="auto"/>
                <w:bottom w:val="none" w:sz="0" w:space="0" w:color="auto"/>
                <w:right w:val="none" w:sz="0" w:space="0" w:color="auto"/>
              </w:divBdr>
            </w:div>
            <w:div w:id="1603609346">
              <w:marLeft w:val="0"/>
              <w:marRight w:val="0"/>
              <w:marTop w:val="0"/>
              <w:marBottom w:val="0"/>
              <w:divBdr>
                <w:top w:val="none" w:sz="0" w:space="0" w:color="auto"/>
                <w:left w:val="none" w:sz="0" w:space="0" w:color="auto"/>
                <w:bottom w:val="none" w:sz="0" w:space="0" w:color="auto"/>
                <w:right w:val="none" w:sz="0" w:space="0" w:color="auto"/>
              </w:divBdr>
            </w:div>
          </w:divsChild>
        </w:div>
        <w:div w:id="2105105547">
          <w:marLeft w:val="0"/>
          <w:marRight w:val="0"/>
          <w:marTop w:val="0"/>
          <w:marBottom w:val="0"/>
          <w:divBdr>
            <w:top w:val="none" w:sz="0" w:space="0" w:color="auto"/>
            <w:left w:val="none" w:sz="0" w:space="0" w:color="auto"/>
            <w:bottom w:val="none" w:sz="0" w:space="0" w:color="auto"/>
            <w:right w:val="none" w:sz="0" w:space="0" w:color="auto"/>
          </w:divBdr>
          <w:divsChild>
            <w:div w:id="3572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6436">
      <w:bodyDiv w:val="1"/>
      <w:marLeft w:val="0"/>
      <w:marRight w:val="0"/>
      <w:marTop w:val="0"/>
      <w:marBottom w:val="0"/>
      <w:divBdr>
        <w:top w:val="none" w:sz="0" w:space="0" w:color="auto"/>
        <w:left w:val="none" w:sz="0" w:space="0" w:color="auto"/>
        <w:bottom w:val="none" w:sz="0" w:space="0" w:color="auto"/>
        <w:right w:val="none" w:sz="0" w:space="0" w:color="auto"/>
      </w:divBdr>
    </w:div>
    <w:div w:id="1218668085">
      <w:bodyDiv w:val="1"/>
      <w:marLeft w:val="0"/>
      <w:marRight w:val="0"/>
      <w:marTop w:val="0"/>
      <w:marBottom w:val="0"/>
      <w:divBdr>
        <w:top w:val="none" w:sz="0" w:space="0" w:color="auto"/>
        <w:left w:val="none" w:sz="0" w:space="0" w:color="auto"/>
        <w:bottom w:val="none" w:sz="0" w:space="0" w:color="auto"/>
        <w:right w:val="none" w:sz="0" w:space="0" w:color="auto"/>
      </w:divBdr>
    </w:div>
    <w:div w:id="1368064148">
      <w:bodyDiv w:val="1"/>
      <w:marLeft w:val="0"/>
      <w:marRight w:val="0"/>
      <w:marTop w:val="0"/>
      <w:marBottom w:val="0"/>
      <w:divBdr>
        <w:top w:val="none" w:sz="0" w:space="0" w:color="auto"/>
        <w:left w:val="none" w:sz="0" w:space="0" w:color="auto"/>
        <w:bottom w:val="none" w:sz="0" w:space="0" w:color="auto"/>
        <w:right w:val="none" w:sz="0" w:space="0" w:color="auto"/>
      </w:divBdr>
    </w:div>
    <w:div w:id="1688867388">
      <w:bodyDiv w:val="1"/>
      <w:marLeft w:val="0"/>
      <w:marRight w:val="0"/>
      <w:marTop w:val="0"/>
      <w:marBottom w:val="0"/>
      <w:divBdr>
        <w:top w:val="none" w:sz="0" w:space="0" w:color="auto"/>
        <w:left w:val="none" w:sz="0" w:space="0" w:color="auto"/>
        <w:bottom w:val="none" w:sz="0" w:space="0" w:color="auto"/>
        <w:right w:val="none" w:sz="0" w:space="0" w:color="auto"/>
      </w:divBdr>
      <w:divsChild>
        <w:div w:id="1125799">
          <w:marLeft w:val="0"/>
          <w:marRight w:val="0"/>
          <w:marTop w:val="0"/>
          <w:marBottom w:val="0"/>
          <w:divBdr>
            <w:top w:val="none" w:sz="0" w:space="0" w:color="auto"/>
            <w:left w:val="none" w:sz="0" w:space="0" w:color="auto"/>
            <w:bottom w:val="none" w:sz="0" w:space="0" w:color="auto"/>
            <w:right w:val="none" w:sz="0" w:space="0" w:color="auto"/>
          </w:divBdr>
        </w:div>
        <w:div w:id="12268924">
          <w:marLeft w:val="0"/>
          <w:marRight w:val="0"/>
          <w:marTop w:val="0"/>
          <w:marBottom w:val="0"/>
          <w:divBdr>
            <w:top w:val="none" w:sz="0" w:space="0" w:color="auto"/>
            <w:left w:val="none" w:sz="0" w:space="0" w:color="auto"/>
            <w:bottom w:val="none" w:sz="0" w:space="0" w:color="auto"/>
            <w:right w:val="none" w:sz="0" w:space="0" w:color="auto"/>
          </w:divBdr>
        </w:div>
        <w:div w:id="1890189409">
          <w:marLeft w:val="0"/>
          <w:marRight w:val="0"/>
          <w:marTop w:val="0"/>
          <w:marBottom w:val="0"/>
          <w:divBdr>
            <w:top w:val="none" w:sz="0" w:space="0" w:color="auto"/>
            <w:left w:val="none" w:sz="0" w:space="0" w:color="auto"/>
            <w:bottom w:val="none" w:sz="0" w:space="0" w:color="auto"/>
            <w:right w:val="none" w:sz="0" w:space="0" w:color="auto"/>
          </w:divBdr>
        </w:div>
      </w:divsChild>
    </w:div>
    <w:div w:id="1707682763">
      <w:bodyDiv w:val="1"/>
      <w:marLeft w:val="0"/>
      <w:marRight w:val="0"/>
      <w:marTop w:val="0"/>
      <w:marBottom w:val="0"/>
      <w:divBdr>
        <w:top w:val="none" w:sz="0" w:space="0" w:color="auto"/>
        <w:left w:val="none" w:sz="0" w:space="0" w:color="auto"/>
        <w:bottom w:val="none" w:sz="0" w:space="0" w:color="auto"/>
        <w:right w:val="none" w:sz="0" w:space="0" w:color="auto"/>
      </w:divBdr>
    </w:div>
    <w:div w:id="1771004404">
      <w:bodyDiv w:val="1"/>
      <w:marLeft w:val="0"/>
      <w:marRight w:val="0"/>
      <w:marTop w:val="0"/>
      <w:marBottom w:val="0"/>
      <w:divBdr>
        <w:top w:val="none" w:sz="0" w:space="0" w:color="auto"/>
        <w:left w:val="none" w:sz="0" w:space="0" w:color="auto"/>
        <w:bottom w:val="none" w:sz="0" w:space="0" w:color="auto"/>
        <w:right w:val="none" w:sz="0" w:space="0" w:color="auto"/>
      </w:divBdr>
    </w:div>
    <w:div w:id="1810827352">
      <w:bodyDiv w:val="1"/>
      <w:marLeft w:val="0"/>
      <w:marRight w:val="0"/>
      <w:marTop w:val="0"/>
      <w:marBottom w:val="0"/>
      <w:divBdr>
        <w:top w:val="none" w:sz="0" w:space="0" w:color="auto"/>
        <w:left w:val="none" w:sz="0" w:space="0" w:color="auto"/>
        <w:bottom w:val="none" w:sz="0" w:space="0" w:color="auto"/>
        <w:right w:val="none" w:sz="0" w:space="0" w:color="auto"/>
      </w:divBdr>
      <w:divsChild>
        <w:div w:id="195042469">
          <w:marLeft w:val="0"/>
          <w:marRight w:val="0"/>
          <w:marTop w:val="0"/>
          <w:marBottom w:val="0"/>
          <w:divBdr>
            <w:top w:val="none" w:sz="0" w:space="0" w:color="auto"/>
            <w:left w:val="none" w:sz="0" w:space="0" w:color="auto"/>
            <w:bottom w:val="none" w:sz="0" w:space="0" w:color="auto"/>
            <w:right w:val="none" w:sz="0" w:space="0" w:color="auto"/>
          </w:divBdr>
        </w:div>
        <w:div w:id="221016813">
          <w:marLeft w:val="0"/>
          <w:marRight w:val="0"/>
          <w:marTop w:val="0"/>
          <w:marBottom w:val="0"/>
          <w:divBdr>
            <w:top w:val="none" w:sz="0" w:space="0" w:color="auto"/>
            <w:left w:val="none" w:sz="0" w:space="0" w:color="auto"/>
            <w:bottom w:val="none" w:sz="0" w:space="0" w:color="auto"/>
            <w:right w:val="none" w:sz="0" w:space="0" w:color="auto"/>
          </w:divBdr>
        </w:div>
        <w:div w:id="225726906">
          <w:marLeft w:val="0"/>
          <w:marRight w:val="0"/>
          <w:marTop w:val="0"/>
          <w:marBottom w:val="0"/>
          <w:divBdr>
            <w:top w:val="none" w:sz="0" w:space="0" w:color="auto"/>
            <w:left w:val="none" w:sz="0" w:space="0" w:color="auto"/>
            <w:bottom w:val="none" w:sz="0" w:space="0" w:color="auto"/>
            <w:right w:val="none" w:sz="0" w:space="0" w:color="auto"/>
          </w:divBdr>
        </w:div>
        <w:div w:id="1609699005">
          <w:marLeft w:val="0"/>
          <w:marRight w:val="0"/>
          <w:marTop w:val="0"/>
          <w:marBottom w:val="0"/>
          <w:divBdr>
            <w:top w:val="none" w:sz="0" w:space="0" w:color="auto"/>
            <w:left w:val="none" w:sz="0" w:space="0" w:color="auto"/>
            <w:bottom w:val="none" w:sz="0" w:space="0" w:color="auto"/>
            <w:right w:val="none" w:sz="0" w:space="0" w:color="auto"/>
          </w:divBdr>
        </w:div>
        <w:div w:id="1922834478">
          <w:marLeft w:val="0"/>
          <w:marRight w:val="0"/>
          <w:marTop w:val="0"/>
          <w:marBottom w:val="0"/>
          <w:divBdr>
            <w:top w:val="none" w:sz="0" w:space="0" w:color="auto"/>
            <w:left w:val="none" w:sz="0" w:space="0" w:color="auto"/>
            <w:bottom w:val="none" w:sz="0" w:space="0" w:color="auto"/>
            <w:right w:val="none" w:sz="0" w:space="0" w:color="auto"/>
          </w:divBdr>
        </w:div>
      </w:divsChild>
    </w:div>
    <w:div w:id="198686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enedd.wales/commission/work-for-the-senedd-commission/official-languages-and-recruitment/" TargetMode="External"/><Relationship Id="rId26" Type="http://schemas.openxmlformats.org/officeDocument/2006/relationships/image" Target="media/image12.jpe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senedd.wales/commission/work-for-the-senedd-commission/diversity-and-inclusion-at-the-commission/" TargetMode="Externa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senedd.wales/commission/senedd-commission-publications/annual-reports-and-accounts/annual-reports-and-accounts-2023-24-highlights/" TargetMode="External"/><Relationship Id="rId23" Type="http://schemas.openxmlformats.org/officeDocument/2006/relationships/image" Target="cid:image001.jpg@01D3F373.6411C0B0"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fizza.islam@LHH.com" TargetMode="External"/><Relationship Id="rId31" Type="http://schemas.openxmlformats.org/officeDocument/2006/relationships/image" Target="cid:image001.jpg@01D768FA.254105D0" TargetMode="External"/><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11EFDD7-A962-4495-BFFF-9CDCCCB13BDA}"/>
      </w:docPartPr>
      <w:docPartBody>
        <w:p w:rsidR="00BF527B" w:rsidRDefault="001525EB">
          <w:r w:rsidRPr="000112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ynulliad Serif">
    <w:altName w:val="Calibri"/>
    <w:charset w:val="00"/>
    <w:family w:val="auto"/>
    <w:pitch w:val="variable"/>
    <w:sig w:usb0="A00000AF" w:usb1="5000205B" w:usb2="00000000" w:usb3="00000000" w:csb0="0000009B" w:csb1="00000000"/>
  </w:font>
  <w:font w:name="Montserrat Ligh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EB"/>
    <w:rsid w:val="000627D4"/>
    <w:rsid w:val="00081241"/>
    <w:rsid w:val="000C15E9"/>
    <w:rsid w:val="00134E6F"/>
    <w:rsid w:val="00136632"/>
    <w:rsid w:val="001525EB"/>
    <w:rsid w:val="00180FDC"/>
    <w:rsid w:val="00267949"/>
    <w:rsid w:val="00274FF3"/>
    <w:rsid w:val="002A32A1"/>
    <w:rsid w:val="00316D5D"/>
    <w:rsid w:val="0035534C"/>
    <w:rsid w:val="004164DC"/>
    <w:rsid w:val="004417D3"/>
    <w:rsid w:val="00452617"/>
    <w:rsid w:val="00492BC9"/>
    <w:rsid w:val="004B2FE3"/>
    <w:rsid w:val="00562DAE"/>
    <w:rsid w:val="00566379"/>
    <w:rsid w:val="005A3B4D"/>
    <w:rsid w:val="005A4EB0"/>
    <w:rsid w:val="00683582"/>
    <w:rsid w:val="007768D0"/>
    <w:rsid w:val="0079453A"/>
    <w:rsid w:val="007A0AF6"/>
    <w:rsid w:val="007E506F"/>
    <w:rsid w:val="0081482C"/>
    <w:rsid w:val="00822D8A"/>
    <w:rsid w:val="008736C7"/>
    <w:rsid w:val="00927D7B"/>
    <w:rsid w:val="009439D3"/>
    <w:rsid w:val="009711D8"/>
    <w:rsid w:val="009933E9"/>
    <w:rsid w:val="00A50984"/>
    <w:rsid w:val="00AC711D"/>
    <w:rsid w:val="00AF29C0"/>
    <w:rsid w:val="00B616D6"/>
    <w:rsid w:val="00B75D83"/>
    <w:rsid w:val="00BF527B"/>
    <w:rsid w:val="00C31DBD"/>
    <w:rsid w:val="00CD1C56"/>
    <w:rsid w:val="00D05847"/>
    <w:rsid w:val="00D26F11"/>
    <w:rsid w:val="00D45898"/>
    <w:rsid w:val="00D512D5"/>
    <w:rsid w:val="00D57E28"/>
    <w:rsid w:val="00ED4BF3"/>
    <w:rsid w:val="00F270C2"/>
    <w:rsid w:val="00FA35D8"/>
    <w:rsid w:val="00FA5CB1"/>
    <w:rsid w:val="00FB4A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5E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orest">
  <a:themeElements>
    <a:clrScheme name="Assembly Mid-Blue">
      <a:dk1>
        <a:srgbClr val="414042"/>
      </a:dk1>
      <a:lt1>
        <a:srgbClr val="FFFFFF"/>
      </a:lt1>
      <a:dk2>
        <a:srgbClr val="005A6A"/>
      </a:dk2>
      <a:lt2>
        <a:srgbClr val="FFFFFF"/>
      </a:lt2>
      <a:accent1>
        <a:srgbClr val="C9187E"/>
      </a:accent1>
      <a:accent2>
        <a:srgbClr val="EF404A"/>
      </a:accent2>
      <a:accent3>
        <a:srgbClr val="E6791E"/>
      </a:accent3>
      <a:accent4>
        <a:srgbClr val="BB8F2E"/>
      </a:accent4>
      <a:accent5>
        <a:srgbClr val="30AF87"/>
      </a:accent5>
      <a:accent6>
        <a:srgbClr val="00A1A2"/>
      </a:accent6>
      <a:hlink>
        <a:srgbClr val="53565A"/>
      </a:hlink>
      <a:folHlink>
        <a:srgbClr val="53565A"/>
      </a:folHlink>
    </a:clrScheme>
    <a:fontScheme name="Assembly-reporting">
      <a:majorFont>
        <a:latin typeface="Montserrat"/>
        <a:ea typeface=""/>
        <a:cs typeface=""/>
      </a:majorFont>
      <a:minorFont>
        <a:latin typeface="Montserrat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76AEF8E603534085C8AA8AC9CDBB20" ma:contentTypeVersion="18" ma:contentTypeDescription="Create a new document." ma:contentTypeScope="" ma:versionID="c46208f16c00a6020efa6e68be612a6b">
  <xsd:schema xmlns:xsd="http://www.w3.org/2001/XMLSchema" xmlns:xs="http://www.w3.org/2001/XMLSchema" xmlns:p="http://schemas.microsoft.com/office/2006/metadata/properties" xmlns:ns2="69ca450a-2d56-4b80-b237-8e939fe18177" xmlns:ns3="547d231d-4841-445d-86f0-02cbc0fe39e5" targetNamespace="http://schemas.microsoft.com/office/2006/metadata/properties" ma:root="true" ma:fieldsID="f953d5101c122a0c876daadbc2030885" ns2:_="" ns3:_="">
    <xsd:import namespace="69ca450a-2d56-4b80-b237-8e939fe18177"/>
    <xsd:import namespace="547d231d-4841-445d-86f0-02cbc0fe39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a450a-2d56-4b80-b237-8e939fe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9ea267-a9ad-47e9-8981-8b6467ce46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7d231d-4841-445d-86f0-02cbc0fe39e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43e531-96a9-41e3-9460-8cad75da55cc}" ma:internalName="TaxCatchAll" ma:showField="CatchAllData" ma:web="547d231d-4841-445d-86f0-02cbc0fe3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47d231d-4841-445d-86f0-02cbc0fe39e5">
      <UserInfo>
        <DisplayName>Lapit, Tanith (Staff Comisiwn y Senedd | Senedd Commission Staff)</DisplayName>
        <AccountId>243</AccountId>
        <AccountType/>
      </UserInfo>
      <UserInfo>
        <DisplayName>Pembridge, Holly (Staff Comisiwn y Senedd | Senedd Commission Staff)</DisplayName>
        <AccountId>17</AccountId>
        <AccountType/>
      </UserInfo>
      <UserInfo>
        <DisplayName>Baker, Leanne (Staff Comisiwn y Senedd | Senedd Commission Staff)</DisplayName>
        <AccountId>127</AccountId>
        <AccountType/>
      </UserInfo>
      <UserInfo>
        <DisplayName>Williams, Lowri (Staff Comisiwn y Senedd | Senedd Commission Staff)</DisplayName>
        <AccountId>21</AccountId>
        <AccountType/>
      </UserInfo>
      <UserInfo>
        <DisplayName>Richards, Matthew (Staff Comisiwn y Senedd | Senedd Commission Staff)</DisplayName>
        <AccountId>1841</AccountId>
        <AccountType/>
      </UserInfo>
      <UserInfo>
        <DisplayName>Antoniazzi, Manon (Staff Comisiwn y Senedd | Senedd Commission Staff)</DisplayName>
        <AccountId>346</AccountId>
        <AccountType/>
      </UserInfo>
      <UserInfo>
        <DisplayName>Davies, Siwan (Staff Comisiwn y Senedd | Senedd Commission Staff)</DisplayName>
        <AccountId>2395</AccountId>
        <AccountType/>
      </UserInfo>
      <UserInfo>
        <DisplayName>Jenkins, Anna (Staff Comisiwn y Senedd | Senedd Commission Staff)</DisplayName>
        <AccountId>18</AccountId>
        <AccountType/>
      </UserInfo>
    </SharedWithUsers>
    <TaxCatchAll xmlns="547d231d-4841-445d-86f0-02cbc0fe39e5" xsi:nil="true"/>
    <lcf76f155ced4ddcb4097134ff3c332f xmlns="69ca450a-2d56-4b80-b237-8e939fe181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73FA72-57D5-44DF-AB4D-B4F8150C273D}">
  <ds:schemaRefs>
    <ds:schemaRef ds:uri="http://schemas.openxmlformats.org/officeDocument/2006/bibliography"/>
  </ds:schemaRefs>
</ds:datastoreItem>
</file>

<file path=customXml/itemProps2.xml><?xml version="1.0" encoding="utf-8"?>
<ds:datastoreItem xmlns:ds="http://schemas.openxmlformats.org/officeDocument/2006/customXml" ds:itemID="{54400576-AD58-41FB-8834-DC4C655B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a450a-2d56-4b80-b237-8e939fe18177"/>
    <ds:schemaRef ds:uri="547d231d-4841-445d-86f0-02cbc0fe3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8300F-6252-4ADA-8622-A3C36F5D6180}">
  <ds:schemaRefs>
    <ds:schemaRef ds:uri="http://schemas.microsoft.com/sharepoint/v3/contenttype/forms"/>
  </ds:schemaRefs>
</ds:datastoreItem>
</file>

<file path=customXml/itemProps4.xml><?xml version="1.0" encoding="utf-8"?>
<ds:datastoreItem xmlns:ds="http://schemas.openxmlformats.org/officeDocument/2006/customXml" ds:itemID="{70F14F5A-C6BB-476E-A2FD-FD92F38C5B52}">
  <ds:schemaRefs>
    <ds:schemaRef ds:uri="http://schemas.microsoft.com/office/2006/metadata/properties"/>
    <ds:schemaRef ds:uri="http://schemas.microsoft.com/office/infopath/2007/PartnerControls"/>
    <ds:schemaRef ds:uri="547d231d-4841-445d-86f0-02cbc0fe39e5"/>
    <ds:schemaRef ds:uri="69ca450a-2d56-4b80-b237-8e939fe18177"/>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3595</Words>
  <Characters>20498</Characters>
  <Application>Microsoft Office Word</Application>
  <DocSecurity>0</DocSecurity>
  <Lines>170</Lines>
  <Paragraphs>48</Paragraphs>
  <ScaleCrop>false</ScaleCrop>
  <Company>Hewlett-Packard</Company>
  <LinksUpToDate>false</LinksUpToDate>
  <CharactersWithSpaces>24045</CharactersWithSpaces>
  <SharedDoc>false</SharedDoc>
  <HLinks>
    <vt:vector size="30" baseType="variant">
      <vt:variant>
        <vt:i4>1572893</vt:i4>
      </vt:variant>
      <vt:variant>
        <vt:i4>9</vt:i4>
      </vt:variant>
      <vt:variant>
        <vt:i4>0</vt:i4>
      </vt:variant>
      <vt:variant>
        <vt:i4>5</vt:i4>
      </vt:variant>
      <vt:variant>
        <vt:lpwstr>https://senedd.wales/commission/work-for-the-senedd-commission/diversity-and-inclusion-at-the-commission/</vt:lpwstr>
      </vt:variant>
      <vt:variant>
        <vt:lpwstr/>
      </vt:variant>
      <vt:variant>
        <vt:i4>8192012</vt:i4>
      </vt:variant>
      <vt:variant>
        <vt:i4>6</vt:i4>
      </vt:variant>
      <vt:variant>
        <vt:i4>0</vt:i4>
      </vt:variant>
      <vt:variant>
        <vt:i4>5</vt:i4>
      </vt:variant>
      <vt:variant>
        <vt:lpwstr>mailto:fizza.islam@LHH.com</vt:lpwstr>
      </vt:variant>
      <vt:variant>
        <vt:lpwstr/>
      </vt:variant>
      <vt:variant>
        <vt:i4>7471160</vt:i4>
      </vt:variant>
      <vt:variant>
        <vt:i4>3</vt:i4>
      </vt:variant>
      <vt:variant>
        <vt:i4>0</vt:i4>
      </vt:variant>
      <vt:variant>
        <vt:i4>5</vt:i4>
      </vt:variant>
      <vt:variant>
        <vt:lpwstr>https://senedd.wales/commission/work-for-the-senedd-commission/official-languages-and-recruitment/</vt:lpwstr>
      </vt:variant>
      <vt:variant>
        <vt:lpwstr/>
      </vt:variant>
      <vt:variant>
        <vt:i4>3080247</vt:i4>
      </vt:variant>
      <vt:variant>
        <vt:i4>0</vt:i4>
      </vt:variant>
      <vt:variant>
        <vt:i4>0</vt:i4>
      </vt:variant>
      <vt:variant>
        <vt:i4>5</vt:i4>
      </vt:variant>
      <vt:variant>
        <vt:lpwstr>https://senedd.wales/commission/senedd-commission-publications/annual-reports-and-accounts/annual-reports-and-accounts-2023-24-highlights/</vt:lpwstr>
      </vt:variant>
      <vt:variant>
        <vt:lpwstr/>
      </vt:variant>
      <vt:variant>
        <vt:i4>2228305</vt:i4>
      </vt:variant>
      <vt:variant>
        <vt:i4>0</vt:i4>
      </vt:variant>
      <vt:variant>
        <vt:i4>0</vt:i4>
      </vt:variant>
      <vt:variant>
        <vt:i4>5</vt:i4>
      </vt:variant>
      <vt:variant>
        <vt:lpwstr>mailto:Holly.Pembridge@senedd.wales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Vealel</dc:creator>
  <cp:keywords/>
  <cp:lastModifiedBy>Jenkins, Anna (Staff Comisiwn y Senedd | Senedd Commission Staff)</cp:lastModifiedBy>
  <cp:revision>7</cp:revision>
  <cp:lastPrinted>2019-01-31T17:43:00Z</cp:lastPrinted>
  <dcterms:created xsi:type="dcterms:W3CDTF">2025-04-10T13:05:00Z</dcterms:created>
  <dcterms:modified xsi:type="dcterms:W3CDTF">2025-04-14T08:26:00Z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0x010100DB76AEF8E603534085C8AA8AC9CDBB20</vt:lpwstr>
  </property>
  <property fmtid="{D5CDD505-2E9C-101B-9397-08002B2CF9AE}" pid="3" name="Order">
    <vt:r8>100</vt:r8>
  </property>
  <property fmtid="{D5CDD505-2E9C-101B-9397-08002B2CF9AE}" pid="4" name="MediaServiceImageTags">
    <vt:lpwstr/>
  </property>
</Properties>
</file>